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500" w:type="pct"/>
        <w:jc w:val="center"/>
        <w:tblBorders>
          <w:top w:val="single" w:sz="18" w:space="0" w:color="auto"/>
          <w:bottom w:val="single" w:sz="18" w:space="0" w:color="auto"/>
          <w:insideH w:val="single" w:sz="18" w:space="0" w:color="auto"/>
        </w:tblBorders>
        <w:tblLook w:val="04A0" w:firstRow="1" w:lastRow="0" w:firstColumn="1" w:lastColumn="0" w:noHBand="0" w:noVBand="1"/>
      </w:tblPr>
      <w:tblGrid>
        <w:gridCol w:w="2390"/>
        <w:gridCol w:w="4998"/>
        <w:gridCol w:w="1992"/>
      </w:tblGrid>
      <w:tr w:rsidR="00843EB3" w:rsidRPr="005F0869">
        <w:trPr>
          <w:jc w:val="center"/>
        </w:trPr>
        <w:tc>
          <w:tcPr>
            <w:tcW w:w="5000" w:type="pct"/>
            <w:gridSpan w:val="3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b/>
                <w:bCs/>
                <w:lang w:val="ru-RU"/>
              </w:rPr>
              <w:t>ФЕДЕРАЛЬНОЕ</w:t>
            </w:r>
            <w:r w:rsidR="00426E0B" w:rsidRPr="005F0869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b/>
                <w:bCs/>
                <w:lang w:val="ru-RU"/>
              </w:rPr>
              <w:t>АГЕНТСТВО</w:t>
            </w:r>
            <w:r w:rsidRPr="005F0869">
              <w:rPr>
                <w:rFonts w:ascii="Times New Roman" w:hAnsi="Times New Roman"/>
                <w:b/>
                <w:bCs/>
                <w:lang w:val="ru-RU"/>
              </w:rPr>
              <w:br/>
              <w:t>ПО ТЕХНИЧЕСКОМУ РЕГУЛИРОВАНИЮ И МЕТРОЛОГИИ</w:t>
            </w:r>
          </w:p>
        </w:tc>
      </w:tr>
      <w:tr w:rsidR="00843EB3" w:rsidRPr="005F0869">
        <w:trPr>
          <w:jc w:val="center"/>
        </w:trPr>
        <w:tc>
          <w:tcPr>
            <w:tcW w:w="1274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843EB3" w:rsidRPr="005F0869" w:rsidRDefault="00C31E1A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  <w:r w:rsidRPr="005F0869">
              <w:rPr>
                <w:rFonts w:ascii="Times New Roman" w:hAnsi="Times New Roman"/>
                <w:noProof/>
                <w:lang w:val="ru-RU" w:eastAsia="ru-RU" w:bidi="ar-S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http://www.norm-load.ru/SNiP/Data1/55/55546/x002.jpg" style="width:97.5pt;height:78pt;visibility:visible">
                  <v:imagedata r:id="rId9" o:title="x002"/>
                </v:shape>
              </w:pict>
            </w:r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64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60"/>
              </w:rPr>
            </w:pPr>
            <w:r w:rsidRPr="005F0869">
              <w:rPr>
                <w:rFonts w:ascii="Times New Roman" w:hAnsi="Times New Roman"/>
                <w:b/>
                <w:bCs/>
                <w:spacing w:val="60"/>
              </w:rPr>
              <w:t>НАЦИОНАЛЬНЫЙ</w:t>
            </w:r>
            <w:r w:rsidRPr="005F0869">
              <w:rPr>
                <w:rFonts w:ascii="Times New Roman" w:hAnsi="Times New Roman"/>
                <w:b/>
                <w:bCs/>
                <w:spacing w:val="60"/>
              </w:rPr>
              <w:br/>
              <w:t>СТАНДАРТ</w:t>
            </w:r>
            <w:r w:rsidRPr="005F0869">
              <w:rPr>
                <w:rFonts w:ascii="Times New Roman" w:hAnsi="Times New Roman"/>
                <w:b/>
                <w:bCs/>
                <w:spacing w:val="60"/>
              </w:rPr>
              <w:br/>
              <w:t>РОССИЙСКОЙ</w:t>
            </w:r>
            <w:r w:rsidRPr="005F0869">
              <w:rPr>
                <w:rFonts w:ascii="Times New Roman" w:hAnsi="Times New Roman"/>
                <w:b/>
                <w:bCs/>
                <w:spacing w:val="60"/>
              </w:rPr>
              <w:br/>
              <w:t>ФЕДЕРАЦИИ</w:t>
            </w:r>
          </w:p>
        </w:tc>
        <w:tc>
          <w:tcPr>
            <w:tcW w:w="1062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843EB3" w:rsidRPr="005F0869" w:rsidRDefault="00843EB3" w:rsidP="006F6796">
            <w:pPr>
              <w:pStyle w:val="7"/>
              <w:keepNext w:val="0"/>
              <w:keepLines w:val="0"/>
              <w:widowControl w:val="0"/>
              <w:spacing w:before="0" w:line="240" w:lineRule="auto"/>
              <w:rPr>
                <w:rFonts w:ascii="Times New Roman" w:hAnsi="Times New Roman"/>
              </w:rPr>
            </w:pPr>
          </w:p>
          <w:p w:rsidR="00843EB3" w:rsidRPr="005F0869" w:rsidRDefault="00843EB3" w:rsidP="006F6796">
            <w:pPr>
              <w:pStyle w:val="7"/>
              <w:keepNext w:val="0"/>
              <w:keepLines w:val="0"/>
              <w:widowControl w:val="0"/>
              <w:spacing w:before="0" w:line="240" w:lineRule="auto"/>
              <w:rPr>
                <w:rFonts w:ascii="Times New Roman" w:hAnsi="Times New Roman"/>
                <w:b/>
                <w:i w:val="0"/>
              </w:rPr>
            </w:pPr>
            <w:r w:rsidRPr="005F0869">
              <w:rPr>
                <w:rFonts w:ascii="Times New Roman" w:hAnsi="Times New Roman"/>
                <w:b/>
                <w:i w:val="0"/>
              </w:rPr>
              <w:t>ГОСТ</w:t>
            </w:r>
            <w:r w:rsidR="00426E0B" w:rsidRPr="005F0869">
              <w:rPr>
                <w:rFonts w:ascii="Times New Roman" w:hAnsi="Times New Roman"/>
                <w:b/>
                <w:i w:val="0"/>
              </w:rPr>
              <w:t xml:space="preserve"> </w:t>
            </w:r>
            <w:r w:rsidRPr="005F0869">
              <w:rPr>
                <w:rFonts w:ascii="Times New Roman" w:hAnsi="Times New Roman"/>
                <w:b/>
                <w:i w:val="0"/>
              </w:rPr>
              <w:t>Р</w:t>
            </w:r>
          </w:p>
          <w:p w:rsidR="00843EB3" w:rsidRPr="005F0869" w:rsidRDefault="00A72C42" w:rsidP="006F6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5F0869">
              <w:rPr>
                <w:rFonts w:ascii="Times New Roman" w:hAnsi="Times New Roman"/>
                <w:b/>
              </w:rPr>
              <w:t>51870—</w:t>
            </w:r>
          </w:p>
          <w:p w:rsidR="00843EB3" w:rsidRPr="005F0869" w:rsidRDefault="00A72C42" w:rsidP="006F6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5F0869">
              <w:rPr>
                <w:rFonts w:ascii="Times New Roman" w:hAnsi="Times New Roman"/>
                <w:b/>
              </w:rPr>
              <w:t>2014</w:t>
            </w:r>
          </w:p>
          <w:p w:rsidR="00843EB3" w:rsidRPr="005F0869" w:rsidRDefault="00843EB3" w:rsidP="006F6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eastAsia="ru-RU"/>
        </w:rPr>
      </w:pP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eastAsia="ru-RU"/>
        </w:rPr>
      </w:pPr>
    </w:p>
    <w:p w:rsidR="00843EB3" w:rsidRPr="005F0869" w:rsidRDefault="00843EB3" w:rsidP="006F6796">
      <w:pPr>
        <w:pStyle w:val="aff"/>
        <w:widowControl w:val="0"/>
        <w:spacing w:after="0"/>
        <w:rPr>
          <w:rFonts w:ascii="Times New Roman" w:hAnsi="Times New Roman"/>
          <w:sz w:val="22"/>
          <w:szCs w:val="22"/>
        </w:rPr>
      </w:pP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b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 w:rsidRPr="005F0869">
        <w:rPr>
          <w:rFonts w:ascii="Times New Roman" w:hAnsi="Times New Roman"/>
          <w:b/>
        </w:rPr>
        <w:t>УСЛУГИ</w:t>
      </w:r>
      <w:r w:rsidR="00426E0B" w:rsidRPr="005F0869">
        <w:rPr>
          <w:rFonts w:ascii="Times New Roman" w:hAnsi="Times New Roman"/>
          <w:b/>
        </w:rPr>
        <w:t xml:space="preserve"> </w:t>
      </w:r>
      <w:r w:rsidRPr="005F0869">
        <w:rPr>
          <w:rFonts w:ascii="Times New Roman" w:hAnsi="Times New Roman"/>
          <w:b/>
        </w:rPr>
        <w:t>ПРОФЕССИОНАЛЬНОЙ</w:t>
      </w:r>
      <w:r w:rsidR="00426E0B" w:rsidRPr="005F0869">
        <w:rPr>
          <w:rFonts w:ascii="Times New Roman" w:hAnsi="Times New Roman"/>
          <w:b/>
        </w:rPr>
        <w:t xml:space="preserve"> </w:t>
      </w:r>
      <w:r w:rsidRPr="005F0869">
        <w:rPr>
          <w:rFonts w:ascii="Times New Roman" w:hAnsi="Times New Roman"/>
          <w:b/>
        </w:rPr>
        <w:t>УБОРКИ</w:t>
      </w: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</w:p>
    <w:p w:rsidR="00843EB3" w:rsidRPr="005F0869" w:rsidRDefault="00F90622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 w:rsidRPr="005F0869">
        <w:rPr>
          <w:rFonts w:ascii="Times New Roman" w:hAnsi="Times New Roman"/>
          <w:b/>
          <w:lang w:val="ru-RU"/>
        </w:rPr>
        <w:t>—</w:t>
      </w:r>
      <w:r w:rsidR="00426E0B" w:rsidRPr="005F0869">
        <w:rPr>
          <w:rFonts w:ascii="Times New Roman" w:hAnsi="Times New Roman"/>
          <w:b/>
        </w:rPr>
        <w:t xml:space="preserve"> </w:t>
      </w:r>
      <w:r w:rsidR="00843EB3" w:rsidRPr="005F0869">
        <w:rPr>
          <w:rFonts w:ascii="Times New Roman" w:hAnsi="Times New Roman"/>
          <w:b/>
        </w:rPr>
        <w:t>КЛИНИНГОВЫЕ</w:t>
      </w:r>
      <w:r w:rsidR="00426E0B" w:rsidRPr="005F0869">
        <w:rPr>
          <w:rFonts w:ascii="Times New Roman" w:hAnsi="Times New Roman"/>
          <w:b/>
        </w:rPr>
        <w:t xml:space="preserve"> </w:t>
      </w:r>
      <w:r w:rsidR="00843EB3" w:rsidRPr="005F0869">
        <w:rPr>
          <w:rFonts w:ascii="Times New Roman" w:hAnsi="Times New Roman"/>
          <w:b/>
        </w:rPr>
        <w:t>УСЛУГИ</w:t>
      </w: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 w:rsidRPr="005F0869">
        <w:rPr>
          <w:rFonts w:ascii="Times New Roman" w:hAnsi="Times New Roman"/>
          <w:b/>
        </w:rPr>
        <w:t>Общие</w:t>
      </w:r>
      <w:proofErr w:type="spellEnd"/>
      <w:r w:rsidRPr="005F0869">
        <w:rPr>
          <w:rFonts w:ascii="Times New Roman" w:hAnsi="Times New Roman"/>
          <w:b/>
        </w:rPr>
        <w:t xml:space="preserve"> </w:t>
      </w:r>
      <w:proofErr w:type="spellStart"/>
      <w:r w:rsidRPr="005F0869">
        <w:rPr>
          <w:rFonts w:ascii="Times New Roman" w:hAnsi="Times New Roman"/>
          <w:b/>
        </w:rPr>
        <w:t>технические</w:t>
      </w:r>
      <w:proofErr w:type="spellEnd"/>
      <w:r w:rsidRPr="005F0869">
        <w:rPr>
          <w:rFonts w:ascii="Times New Roman" w:hAnsi="Times New Roman"/>
          <w:b/>
        </w:rPr>
        <w:t xml:space="preserve"> </w:t>
      </w:r>
      <w:proofErr w:type="spellStart"/>
      <w:r w:rsidRPr="005F0869">
        <w:rPr>
          <w:rFonts w:ascii="Times New Roman" w:hAnsi="Times New Roman"/>
          <w:b/>
        </w:rPr>
        <w:t>условия</w:t>
      </w:r>
      <w:proofErr w:type="spellEnd"/>
    </w:p>
    <w:p w:rsidR="00843EB3" w:rsidRPr="005F0869" w:rsidRDefault="00843EB3" w:rsidP="006F67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:rsidR="00843EB3" w:rsidRPr="005F0869" w:rsidRDefault="00843EB3" w:rsidP="006F67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843EB3" w:rsidRPr="005F0869" w:rsidRDefault="00843EB3" w:rsidP="006F67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Издание официальное</w:t>
      </w:r>
    </w:p>
    <w:p w:rsidR="00843EB3" w:rsidRPr="005F0869" w:rsidRDefault="00843EB3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6F6796" w:rsidRPr="005F0869" w:rsidRDefault="006F6796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843EB3" w:rsidRPr="005F0869" w:rsidRDefault="00843EB3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Москва</w:t>
      </w:r>
    </w:p>
    <w:p w:rsidR="00843EB3" w:rsidRPr="005F0869" w:rsidRDefault="00843EB3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proofErr w:type="spellStart"/>
      <w:r w:rsidRPr="005F0869">
        <w:rPr>
          <w:rFonts w:ascii="Times New Roman" w:hAnsi="Times New Roman"/>
          <w:b/>
          <w:lang w:val="ru-RU"/>
        </w:rPr>
        <w:t>Стандартинформ</w:t>
      </w:r>
      <w:proofErr w:type="spellEnd"/>
    </w:p>
    <w:p w:rsidR="00843EB3" w:rsidRPr="005F0869" w:rsidRDefault="00843EB3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2014</w:t>
      </w:r>
    </w:p>
    <w:p w:rsidR="00843EB3" w:rsidRPr="005F0869" w:rsidRDefault="00843EB3" w:rsidP="006F679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843EB3" w:rsidRPr="005F0869" w:rsidRDefault="00843EB3" w:rsidP="006F6796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b/>
          <w:lang w:val="ru-RU"/>
        </w:rPr>
        <w:sectPr w:rsidR="00843EB3" w:rsidRPr="005F0869" w:rsidSect="005F0869">
          <w:headerReference w:type="even" r:id="rId10"/>
          <w:headerReference w:type="default" r:id="rId11"/>
          <w:footerReference w:type="default" r:id="rId12"/>
          <w:headerReference w:type="first" r:id="rId13"/>
          <w:footerReference w:type="first" r:id="rId14"/>
          <w:footnotePr>
            <w:pos w:val="beneathText"/>
          </w:footnotePr>
          <w:type w:val="nextColumn"/>
          <w:pgSz w:w="11905" w:h="16837" w:code="9"/>
          <w:pgMar w:top="1134" w:right="565" w:bottom="1134" w:left="1134" w:header="720" w:footer="720" w:gutter="0"/>
          <w:pgNumType w:fmt="upperRoman" w:start="2"/>
          <w:cols w:space="720"/>
          <w:docGrid w:linePitch="360"/>
        </w:sectPr>
      </w:pPr>
    </w:p>
    <w:p w:rsidR="00843EB3" w:rsidRPr="005F0869" w:rsidRDefault="00843EB3" w:rsidP="006F67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val="ru-RU"/>
        </w:rPr>
      </w:pPr>
      <w:bookmarkStart w:id="0" w:name="_Toc313921611"/>
      <w:r w:rsidRPr="005F0869">
        <w:rPr>
          <w:rFonts w:ascii="Times New Roman" w:hAnsi="Times New Roman"/>
          <w:b/>
          <w:lang w:val="ru-RU"/>
        </w:rPr>
        <w:lastRenderedPageBreak/>
        <w:t>Предисловие</w:t>
      </w:r>
      <w:bookmarkEnd w:id="0"/>
    </w:p>
    <w:p w:rsidR="00843EB3" w:rsidRPr="005F0869" w:rsidRDefault="00843EB3" w:rsidP="006F6796">
      <w:pPr>
        <w:pStyle w:val="1"/>
        <w:keepNext w:val="0"/>
        <w:keepLines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1 РАЗРАБОТАН Закрытым акционерным обществом «Институт региональных экономических иссл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е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дований» (ЗАО «ИРЭИ») при участии и поддержке Саморегулируемой организации Некоммерческого партнерства «Альянс региональных уборочных компаний» (СРО НП «АРУК»), Некоммерческой организ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а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ции «Ассоциация русских уборочных компаний» (НО «АРУК»), Ассоциации Российских Уборочных Ко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м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паний Санкт-Петербург (АРУК Санкт-Петербург»), Департамента торговли и услуг </w:t>
      </w:r>
      <w:proofErr w:type="gramStart"/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города Москвы Прав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и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тельства города Москвы</w:t>
      </w:r>
      <w:proofErr w:type="gramEnd"/>
    </w:p>
    <w:p w:rsidR="00927B47" w:rsidRPr="005F0869" w:rsidRDefault="00927B47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843EB3" w:rsidRPr="005F0869" w:rsidRDefault="00843EB3" w:rsidP="006F6796">
      <w:pPr>
        <w:pStyle w:val="1"/>
        <w:keepNext w:val="0"/>
        <w:keepLines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2 </w:t>
      </w:r>
      <w:proofErr w:type="gramStart"/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ВНЕСЕН</w:t>
      </w:r>
      <w:proofErr w:type="gramEnd"/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Техническим комитетом по стандартизации ТК 346 «Бытовое обслуживание насел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е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ния»</w:t>
      </w:r>
    </w:p>
    <w:p w:rsidR="00927B47" w:rsidRPr="005F0869" w:rsidRDefault="00927B47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843EB3" w:rsidRPr="005F0869" w:rsidRDefault="00843EB3" w:rsidP="006F6796">
      <w:pPr>
        <w:pStyle w:val="1"/>
        <w:keepNext w:val="0"/>
        <w:keepLines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3 УТВЕРЖДЕН И ВВЕДЕН В ДЕЙСТВИЕ Приказом Федерального агентства по техническому рег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у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лированию и метрологии от …</w:t>
      </w:r>
      <w:r w:rsidR="00A72C42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11 ноября 2014</w:t>
      </w:r>
      <w:r w:rsidR="00F90622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</w:t>
      </w:r>
      <w:r w:rsidR="00A72C42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г. № 1554-ст</w:t>
      </w:r>
    </w:p>
    <w:p w:rsidR="00843EB3" w:rsidRPr="005F0869" w:rsidRDefault="00A72C42" w:rsidP="006F6796">
      <w:pPr>
        <w:pStyle w:val="1"/>
        <w:keepNext w:val="0"/>
        <w:keepLines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4 ВЗЕМАН ГОСТ </w:t>
      </w:r>
      <w:proofErr w:type="gramStart"/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Р</w:t>
      </w:r>
      <w:proofErr w:type="gramEnd"/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51870—2002</w:t>
      </w:r>
    </w:p>
    <w:p w:rsidR="00927B47" w:rsidRPr="005F0869" w:rsidRDefault="00927B47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D344D2" w:rsidRPr="005F0869" w:rsidRDefault="00843EB3" w:rsidP="006F679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iCs/>
          <w:lang w:val="ru-RU"/>
        </w:rPr>
      </w:pPr>
      <w:r w:rsidRPr="005F0869">
        <w:rPr>
          <w:rFonts w:ascii="Times New Roman" w:hAnsi="Times New Roman"/>
          <w:i/>
          <w:iCs/>
          <w:lang w:val="ru-RU"/>
        </w:rPr>
        <w:t xml:space="preserve">Правила применения настоящего стандарта установлены в ГОСТ </w:t>
      </w:r>
      <w:proofErr w:type="gramStart"/>
      <w:r w:rsidRPr="005F0869">
        <w:rPr>
          <w:rFonts w:ascii="Times New Roman" w:hAnsi="Times New Roman"/>
          <w:i/>
          <w:iCs/>
          <w:lang w:val="ru-RU"/>
        </w:rPr>
        <w:t>Р</w:t>
      </w:r>
      <w:proofErr w:type="gramEnd"/>
      <w:r w:rsidRPr="005F0869">
        <w:rPr>
          <w:rFonts w:ascii="Times New Roman" w:hAnsi="Times New Roman"/>
          <w:i/>
          <w:iCs/>
          <w:lang w:val="ru-RU"/>
        </w:rPr>
        <w:t xml:space="preserve"> 1.0 – 2012 (раздел 8). Информ</w:t>
      </w:r>
      <w:r w:rsidRPr="005F0869">
        <w:rPr>
          <w:rFonts w:ascii="Times New Roman" w:hAnsi="Times New Roman"/>
          <w:i/>
          <w:iCs/>
          <w:lang w:val="ru-RU"/>
        </w:rPr>
        <w:t>а</w:t>
      </w:r>
      <w:r w:rsidRPr="005F0869">
        <w:rPr>
          <w:rFonts w:ascii="Times New Roman" w:hAnsi="Times New Roman"/>
          <w:i/>
          <w:iCs/>
          <w:lang w:val="ru-RU"/>
        </w:rPr>
        <w:t>ция об изменениях к настоящему стандарту публикуется в ежегодном (по состоянию на 1 января текущ</w:t>
      </w:r>
      <w:r w:rsidRPr="005F0869">
        <w:rPr>
          <w:rFonts w:ascii="Times New Roman" w:hAnsi="Times New Roman"/>
          <w:i/>
          <w:iCs/>
          <w:lang w:val="ru-RU"/>
        </w:rPr>
        <w:t>е</w:t>
      </w:r>
      <w:r w:rsidRPr="005F0869">
        <w:rPr>
          <w:rFonts w:ascii="Times New Roman" w:hAnsi="Times New Roman"/>
          <w:i/>
          <w:iCs/>
          <w:lang w:val="ru-RU"/>
        </w:rPr>
        <w:t>го года) информационном указателе «Национальные стандарты», а официальный текст изменений и п</w:t>
      </w:r>
      <w:r w:rsidRPr="005F0869">
        <w:rPr>
          <w:rFonts w:ascii="Times New Roman" w:hAnsi="Times New Roman"/>
          <w:i/>
          <w:iCs/>
          <w:lang w:val="ru-RU"/>
        </w:rPr>
        <w:t>о</w:t>
      </w:r>
      <w:r w:rsidRPr="005F0869">
        <w:rPr>
          <w:rFonts w:ascii="Times New Roman" w:hAnsi="Times New Roman"/>
          <w:i/>
          <w:iCs/>
          <w:lang w:val="ru-RU"/>
        </w:rPr>
        <w:t>правок – в ежемесячном информационном ук</w:t>
      </w:r>
      <w:r w:rsidRPr="005F0869">
        <w:rPr>
          <w:rFonts w:ascii="Times New Roman" w:hAnsi="Times New Roman"/>
          <w:i/>
          <w:iCs/>
          <w:lang w:val="ru-RU"/>
        </w:rPr>
        <w:t>а</w:t>
      </w:r>
      <w:r w:rsidRPr="005F0869">
        <w:rPr>
          <w:rFonts w:ascii="Times New Roman" w:hAnsi="Times New Roman"/>
          <w:i/>
          <w:iCs/>
          <w:lang w:val="ru-RU"/>
        </w:rPr>
        <w:t>зателе «Национальные стандарты». В случае пересмотра</w:t>
      </w:r>
      <w:r w:rsidR="00426E0B" w:rsidRPr="005F0869">
        <w:rPr>
          <w:rFonts w:ascii="Times New Roman" w:hAnsi="Times New Roman"/>
          <w:i/>
          <w:iCs/>
          <w:lang w:val="ru-RU"/>
        </w:rPr>
        <w:t xml:space="preserve"> </w:t>
      </w:r>
      <w:r w:rsidRPr="005F0869">
        <w:rPr>
          <w:rFonts w:ascii="Times New Roman" w:hAnsi="Times New Roman"/>
          <w:i/>
          <w:iCs/>
          <w:lang w:val="ru-RU"/>
        </w:rPr>
        <w:t>(замены) или отмены настоящего стандарта соответствующее уведомление будет опубликовано в бл</w:t>
      </w:r>
      <w:r w:rsidRPr="005F0869">
        <w:rPr>
          <w:rFonts w:ascii="Times New Roman" w:hAnsi="Times New Roman"/>
          <w:i/>
          <w:iCs/>
          <w:lang w:val="ru-RU"/>
        </w:rPr>
        <w:t>и</w:t>
      </w:r>
      <w:r w:rsidRPr="005F0869">
        <w:rPr>
          <w:rFonts w:ascii="Times New Roman" w:hAnsi="Times New Roman"/>
          <w:i/>
          <w:iCs/>
          <w:lang w:val="ru-RU"/>
        </w:rPr>
        <w:t>жайшем выпуске ежемесячного информационного указателя «Национальные стандарты». Соотве</w:t>
      </w:r>
      <w:r w:rsidRPr="005F0869">
        <w:rPr>
          <w:rFonts w:ascii="Times New Roman" w:hAnsi="Times New Roman"/>
          <w:i/>
          <w:iCs/>
          <w:lang w:val="ru-RU"/>
        </w:rPr>
        <w:t>т</w:t>
      </w:r>
      <w:r w:rsidRPr="005F0869">
        <w:rPr>
          <w:rFonts w:ascii="Times New Roman" w:hAnsi="Times New Roman"/>
          <w:i/>
          <w:iCs/>
          <w:lang w:val="ru-RU"/>
        </w:rPr>
        <w:t>ствующая и</w:t>
      </w:r>
      <w:r w:rsidRPr="005F0869">
        <w:rPr>
          <w:rFonts w:ascii="Times New Roman" w:hAnsi="Times New Roman"/>
          <w:i/>
          <w:iCs/>
          <w:lang w:val="ru-RU"/>
        </w:rPr>
        <w:t>н</w:t>
      </w:r>
      <w:r w:rsidRPr="005F0869">
        <w:rPr>
          <w:rFonts w:ascii="Times New Roman" w:hAnsi="Times New Roman"/>
          <w:i/>
          <w:iCs/>
          <w:lang w:val="ru-RU"/>
        </w:rPr>
        <w:t xml:space="preserve">формация, уведомление и тексты размещаются также в информационной системе общего пользования – на официальном сайте </w:t>
      </w:r>
      <w:r w:rsidR="00D344D2" w:rsidRPr="005F0869">
        <w:rPr>
          <w:rFonts w:ascii="Times New Roman" w:hAnsi="Times New Roman"/>
          <w:i/>
          <w:lang w:val="ru-RU"/>
        </w:rPr>
        <w:t>Федерального агентства по техническому регулированию и метр</w:t>
      </w:r>
      <w:r w:rsidR="00D344D2" w:rsidRPr="005F0869">
        <w:rPr>
          <w:rFonts w:ascii="Times New Roman" w:hAnsi="Times New Roman"/>
          <w:i/>
          <w:lang w:val="ru-RU"/>
        </w:rPr>
        <w:t>о</w:t>
      </w:r>
      <w:r w:rsidR="00D344D2" w:rsidRPr="005F0869">
        <w:rPr>
          <w:rFonts w:ascii="Times New Roman" w:hAnsi="Times New Roman"/>
          <w:i/>
          <w:lang w:val="ru-RU"/>
        </w:rPr>
        <w:t>логии</w:t>
      </w:r>
      <w:r w:rsidR="00D344D2" w:rsidRPr="005F0869">
        <w:rPr>
          <w:rFonts w:ascii="Times New Roman" w:hAnsi="Times New Roman"/>
          <w:i/>
          <w:iCs/>
          <w:lang w:val="ru-RU"/>
        </w:rPr>
        <w:t xml:space="preserve"> в сети Интернет (</w:t>
      </w:r>
      <w:r w:rsidR="00D344D2" w:rsidRPr="005F0869">
        <w:rPr>
          <w:rFonts w:ascii="Times New Roman" w:hAnsi="Times New Roman"/>
          <w:i/>
          <w:iCs/>
        </w:rPr>
        <w:t>www</w:t>
      </w:r>
      <w:r w:rsidR="00D344D2" w:rsidRPr="005F0869">
        <w:rPr>
          <w:rFonts w:ascii="Times New Roman" w:hAnsi="Times New Roman"/>
          <w:i/>
          <w:iCs/>
          <w:lang w:val="ru-RU"/>
        </w:rPr>
        <w:t>.</w:t>
      </w:r>
      <w:proofErr w:type="spellStart"/>
      <w:r w:rsidR="00D344D2" w:rsidRPr="005F0869">
        <w:rPr>
          <w:rFonts w:ascii="Times New Roman" w:hAnsi="Times New Roman"/>
          <w:i/>
          <w:iCs/>
        </w:rPr>
        <w:t>gost</w:t>
      </w:r>
      <w:proofErr w:type="spellEnd"/>
      <w:r w:rsidR="00D344D2" w:rsidRPr="005F0869">
        <w:rPr>
          <w:rFonts w:ascii="Times New Roman" w:hAnsi="Times New Roman"/>
          <w:i/>
          <w:iCs/>
          <w:lang w:val="ru-RU"/>
        </w:rPr>
        <w:t>.</w:t>
      </w:r>
      <w:proofErr w:type="spellStart"/>
      <w:r w:rsidR="00D344D2" w:rsidRPr="005F0869">
        <w:rPr>
          <w:rFonts w:ascii="Times New Roman" w:hAnsi="Times New Roman"/>
          <w:i/>
          <w:iCs/>
        </w:rPr>
        <w:t>ru</w:t>
      </w:r>
      <w:proofErr w:type="spellEnd"/>
      <w:r w:rsidR="00D344D2" w:rsidRPr="005F0869">
        <w:rPr>
          <w:rFonts w:ascii="Times New Roman" w:hAnsi="Times New Roman"/>
          <w:i/>
          <w:iCs/>
          <w:lang w:val="ru-RU"/>
        </w:rPr>
        <w:t>)</w:t>
      </w: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jc w:val="right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©</w:t>
      </w:r>
      <w:r w:rsidR="00426E0B" w:rsidRPr="005F0869">
        <w:rPr>
          <w:rFonts w:ascii="Times New Roman" w:hAnsi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/>
          <w:lang w:val="ru-RU"/>
        </w:rPr>
        <w:t>Стандартинформ</w:t>
      </w:r>
      <w:proofErr w:type="spellEnd"/>
      <w:r w:rsidRPr="005F0869">
        <w:rPr>
          <w:rFonts w:ascii="Times New Roman" w:hAnsi="Times New Roman"/>
          <w:lang w:val="ru-RU"/>
        </w:rPr>
        <w:t>, 2014</w:t>
      </w:r>
    </w:p>
    <w:p w:rsidR="00927B47" w:rsidRPr="005F0869" w:rsidRDefault="00927B47" w:rsidP="006F6796">
      <w:pPr>
        <w:widowControl w:val="0"/>
        <w:spacing w:after="0" w:line="240" w:lineRule="auto"/>
        <w:jc w:val="right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jc w:val="right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jc w:val="right"/>
        <w:rPr>
          <w:rFonts w:ascii="Times New Roman" w:hAnsi="Times New Roman"/>
          <w:lang w:val="ru-RU"/>
        </w:rPr>
      </w:pPr>
    </w:p>
    <w:p w:rsidR="006F6796" w:rsidRPr="005F0869" w:rsidRDefault="006F6796" w:rsidP="006F6796">
      <w:pPr>
        <w:widowControl w:val="0"/>
        <w:spacing w:after="0" w:line="240" w:lineRule="auto"/>
        <w:jc w:val="right"/>
        <w:rPr>
          <w:rFonts w:ascii="Times New Roman" w:hAnsi="Times New Roman"/>
          <w:lang w:val="ru-RU"/>
        </w:rPr>
      </w:pPr>
      <w:bookmarkStart w:id="1" w:name="_GoBack"/>
      <w:bookmarkEnd w:id="1"/>
    </w:p>
    <w:p w:rsidR="006F6796" w:rsidRPr="005F0869" w:rsidRDefault="006F6796" w:rsidP="006F6796">
      <w:pPr>
        <w:widowControl w:val="0"/>
        <w:spacing w:after="0" w:line="240" w:lineRule="auto"/>
        <w:jc w:val="right"/>
        <w:rPr>
          <w:rFonts w:ascii="Times New Roman" w:hAnsi="Times New Roman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Настоящий стандарт не может быть полностью или частично воспроизведен, тиражирован и распр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странен в качестве официального издания без разрешения Федерального агентства по техническому рег</w:t>
      </w:r>
      <w:r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>лированию и метрол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гии</w:t>
      </w:r>
    </w:p>
    <w:p w:rsidR="006F6796" w:rsidRPr="005F0869" w:rsidRDefault="006F6796" w:rsidP="006F67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val="ru-RU"/>
        </w:rPr>
      </w:pPr>
    </w:p>
    <w:p w:rsidR="00843EB3" w:rsidRPr="005F0869" w:rsidRDefault="00843EB3" w:rsidP="006F67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proofErr w:type="spellStart"/>
      <w:r w:rsidRPr="005F0869">
        <w:rPr>
          <w:rFonts w:ascii="Times New Roman" w:hAnsi="Times New Roman"/>
          <w:b/>
          <w:bCs/>
        </w:rPr>
        <w:lastRenderedPageBreak/>
        <w:t>Содержание</w:t>
      </w:r>
      <w:proofErr w:type="spellEnd"/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0314"/>
      </w:tblGrid>
      <w:tr w:rsidR="00843EB3" w:rsidRPr="005F0869">
        <w:tc>
          <w:tcPr>
            <w:tcW w:w="963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</w:rPr>
              <w:t xml:space="preserve">1 </w:t>
            </w:r>
            <w:proofErr w:type="spellStart"/>
            <w:r w:rsidRPr="005F0869">
              <w:rPr>
                <w:rFonts w:ascii="Times New Roman" w:hAnsi="Times New Roman"/>
              </w:rPr>
              <w:t>Область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примен</w:t>
            </w:r>
            <w:r w:rsidRPr="005F0869">
              <w:rPr>
                <w:rFonts w:ascii="Times New Roman" w:hAnsi="Times New Roman"/>
              </w:rPr>
              <w:t>е</w:t>
            </w:r>
            <w:r w:rsidRPr="005F0869">
              <w:rPr>
                <w:rFonts w:ascii="Times New Roman" w:hAnsi="Times New Roman"/>
              </w:rPr>
              <w:t>ния</w:t>
            </w:r>
            <w:proofErr w:type="spellEnd"/>
            <w:r w:rsidRPr="005F0869">
              <w:rPr>
                <w:rFonts w:ascii="Times New Roman" w:hAnsi="Times New Roman"/>
              </w:rPr>
              <w:t>…………………………………………………………………</w:t>
            </w:r>
            <w:r w:rsidR="006F6796" w:rsidRPr="005F0869">
              <w:rPr>
                <w:rFonts w:ascii="Times New Roman" w:hAnsi="Times New Roman"/>
              </w:rPr>
              <w:t>…</w:t>
            </w:r>
            <w:r w:rsidR="006F6796" w:rsidRPr="005F0869">
              <w:rPr>
                <w:rFonts w:ascii="Times New Roman" w:hAnsi="Times New Roman"/>
                <w:lang w:val="ru-RU"/>
              </w:rPr>
              <w:t>………………………….</w:t>
            </w:r>
          </w:p>
        </w:tc>
      </w:tr>
      <w:tr w:rsidR="00843EB3" w:rsidRPr="005F0869">
        <w:tc>
          <w:tcPr>
            <w:tcW w:w="963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</w:rPr>
              <w:t xml:space="preserve">2 </w:t>
            </w:r>
            <w:proofErr w:type="spellStart"/>
            <w:r w:rsidRPr="005F0869">
              <w:rPr>
                <w:rFonts w:ascii="Times New Roman" w:hAnsi="Times New Roman"/>
              </w:rPr>
              <w:t>Нормативные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ссы</w:t>
            </w:r>
            <w:r w:rsidRPr="005F0869">
              <w:rPr>
                <w:rFonts w:ascii="Times New Roman" w:hAnsi="Times New Roman"/>
              </w:rPr>
              <w:t>л</w:t>
            </w:r>
            <w:r w:rsidRPr="005F0869">
              <w:rPr>
                <w:rFonts w:ascii="Times New Roman" w:hAnsi="Times New Roman"/>
              </w:rPr>
              <w:t>ки</w:t>
            </w:r>
            <w:proofErr w:type="spellEnd"/>
            <w:r w:rsidRPr="005F0869">
              <w:rPr>
                <w:rFonts w:ascii="Times New Roman" w:hAnsi="Times New Roman"/>
              </w:rPr>
              <w:t>…………………………………………………………………</w:t>
            </w:r>
            <w:r w:rsidR="006F6796" w:rsidRPr="005F0869">
              <w:rPr>
                <w:rFonts w:ascii="Times New Roman" w:hAnsi="Times New Roman"/>
              </w:rPr>
              <w:t>…</w:t>
            </w:r>
            <w:r w:rsidR="006F6796" w:rsidRPr="005F0869">
              <w:rPr>
                <w:rFonts w:ascii="Times New Roman" w:hAnsi="Times New Roman"/>
                <w:lang w:val="ru-RU"/>
              </w:rPr>
              <w:t>…………………………</w:t>
            </w:r>
          </w:p>
        </w:tc>
      </w:tr>
      <w:tr w:rsidR="00843EB3" w:rsidRPr="005F0869">
        <w:tc>
          <w:tcPr>
            <w:tcW w:w="963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</w:rPr>
              <w:t xml:space="preserve">3 </w:t>
            </w:r>
            <w:proofErr w:type="spellStart"/>
            <w:r w:rsidRPr="005F0869">
              <w:rPr>
                <w:rFonts w:ascii="Times New Roman" w:hAnsi="Times New Roman"/>
              </w:rPr>
              <w:t>Термины</w:t>
            </w:r>
            <w:proofErr w:type="spellEnd"/>
            <w:r w:rsidRPr="005F0869">
              <w:rPr>
                <w:rFonts w:ascii="Times New Roman" w:hAnsi="Times New Roman"/>
              </w:rPr>
              <w:t xml:space="preserve"> и </w:t>
            </w:r>
            <w:proofErr w:type="spellStart"/>
            <w:r w:rsidRPr="005F0869">
              <w:rPr>
                <w:rFonts w:ascii="Times New Roman" w:hAnsi="Times New Roman"/>
              </w:rPr>
              <w:t>определения</w:t>
            </w:r>
            <w:proofErr w:type="spellEnd"/>
            <w:r w:rsidRPr="005F0869">
              <w:rPr>
                <w:rFonts w:ascii="Times New Roman" w:hAnsi="Times New Roman"/>
              </w:rPr>
              <w:t>…………………………………………………………......</w:t>
            </w:r>
            <w:r w:rsidR="006F6796" w:rsidRPr="005F0869">
              <w:rPr>
                <w:rFonts w:ascii="Times New Roman" w:hAnsi="Times New Roman"/>
                <w:lang w:val="ru-RU"/>
              </w:rPr>
              <w:t>......................................</w:t>
            </w:r>
          </w:p>
        </w:tc>
      </w:tr>
      <w:tr w:rsidR="00843EB3" w:rsidRPr="005F0869">
        <w:tc>
          <w:tcPr>
            <w:tcW w:w="963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 xml:space="preserve">4 Классификация услуг профессиональной уборки </w:t>
            </w:r>
            <w:r w:rsidR="008D644B" w:rsidRPr="005F0869">
              <w:rPr>
                <w:rFonts w:ascii="Times New Roman" w:hAnsi="Times New Roman"/>
                <w:lang w:val="ru-RU"/>
              </w:rPr>
              <w:t>– клининговых услуг……</w:t>
            </w:r>
            <w:r w:rsidR="006F6796" w:rsidRPr="005F0869">
              <w:rPr>
                <w:rFonts w:ascii="Times New Roman" w:hAnsi="Times New Roman"/>
                <w:lang w:val="ru-RU"/>
              </w:rPr>
              <w:t>……………………………..</w:t>
            </w:r>
          </w:p>
        </w:tc>
      </w:tr>
      <w:tr w:rsidR="00843EB3" w:rsidRPr="005F0869">
        <w:tc>
          <w:tcPr>
            <w:tcW w:w="963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</w:rPr>
              <w:t xml:space="preserve">5 </w:t>
            </w:r>
            <w:proofErr w:type="spellStart"/>
            <w:r w:rsidRPr="005F0869">
              <w:rPr>
                <w:rFonts w:ascii="Times New Roman" w:hAnsi="Times New Roman"/>
              </w:rPr>
              <w:t>Общие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технические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требования</w:t>
            </w:r>
            <w:proofErr w:type="spellEnd"/>
            <w:r w:rsidRPr="005F0869">
              <w:rPr>
                <w:rFonts w:ascii="Times New Roman" w:hAnsi="Times New Roman"/>
              </w:rPr>
              <w:t>……………………………………………………</w:t>
            </w:r>
            <w:r w:rsidR="006F6796" w:rsidRPr="005F0869">
              <w:rPr>
                <w:rFonts w:ascii="Times New Roman" w:hAnsi="Times New Roman"/>
              </w:rPr>
              <w:t>…</w:t>
            </w:r>
            <w:r w:rsidR="006F6796" w:rsidRPr="005F0869">
              <w:rPr>
                <w:rFonts w:ascii="Times New Roman" w:hAnsi="Times New Roman"/>
                <w:lang w:val="ru-RU"/>
              </w:rPr>
              <w:t>…………………………</w:t>
            </w:r>
          </w:p>
        </w:tc>
      </w:tr>
      <w:tr w:rsidR="00843EB3" w:rsidRPr="005F0869">
        <w:tc>
          <w:tcPr>
            <w:tcW w:w="963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</w:rPr>
              <w:t xml:space="preserve">6 </w:t>
            </w:r>
            <w:proofErr w:type="spellStart"/>
            <w:r w:rsidRPr="005F0869">
              <w:rPr>
                <w:rFonts w:ascii="Times New Roman" w:hAnsi="Times New Roman"/>
              </w:rPr>
              <w:t>Требования</w:t>
            </w:r>
            <w:proofErr w:type="spellEnd"/>
            <w:r w:rsidRPr="005F0869">
              <w:rPr>
                <w:rFonts w:ascii="Times New Roman" w:hAnsi="Times New Roman"/>
              </w:rPr>
              <w:t xml:space="preserve"> к </w:t>
            </w:r>
            <w:proofErr w:type="spellStart"/>
            <w:r w:rsidRPr="005F0869">
              <w:rPr>
                <w:rFonts w:ascii="Times New Roman" w:hAnsi="Times New Roman"/>
              </w:rPr>
              <w:t>персоналу</w:t>
            </w:r>
            <w:proofErr w:type="spellEnd"/>
            <w:r w:rsidRPr="005F0869">
              <w:rPr>
                <w:rFonts w:ascii="Times New Roman" w:hAnsi="Times New Roman"/>
              </w:rPr>
              <w:t>…………………………………………………………......</w:t>
            </w:r>
            <w:r w:rsidR="006F6796" w:rsidRPr="005F0869">
              <w:rPr>
                <w:rFonts w:ascii="Times New Roman" w:hAnsi="Times New Roman"/>
                <w:lang w:val="ru-RU"/>
              </w:rPr>
              <w:t>.....................................</w:t>
            </w:r>
          </w:p>
        </w:tc>
      </w:tr>
      <w:tr w:rsidR="00843EB3" w:rsidRPr="005F0869">
        <w:tc>
          <w:tcPr>
            <w:tcW w:w="963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 xml:space="preserve">7 Требования к качеству профессиональной уборки </w:t>
            </w:r>
            <w:r w:rsidR="000A6C3B" w:rsidRPr="005F0869">
              <w:rPr>
                <w:rFonts w:ascii="Times New Roman" w:hAnsi="Times New Roman"/>
                <w:lang w:val="ru-RU"/>
              </w:rPr>
              <w:t>– клининговым услугам</w:t>
            </w:r>
            <w:r w:rsidR="006F6796" w:rsidRPr="005F0869">
              <w:rPr>
                <w:rFonts w:ascii="Times New Roman" w:hAnsi="Times New Roman"/>
                <w:lang w:val="ru-RU"/>
              </w:rPr>
              <w:t>…………………………….</w:t>
            </w:r>
          </w:p>
        </w:tc>
      </w:tr>
      <w:tr w:rsidR="00843EB3" w:rsidRPr="005F0869">
        <w:tc>
          <w:tcPr>
            <w:tcW w:w="963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8 Требования безопасности и охраны окружающей среды………………………</w:t>
            </w:r>
            <w:r w:rsidR="006F6796" w:rsidRPr="005F0869">
              <w:rPr>
                <w:rFonts w:ascii="Times New Roman" w:hAnsi="Times New Roman"/>
                <w:lang w:val="ru-RU"/>
              </w:rPr>
              <w:t>……………………………</w:t>
            </w:r>
          </w:p>
        </w:tc>
      </w:tr>
      <w:tr w:rsidR="00843EB3" w:rsidRPr="005F0869">
        <w:tc>
          <w:tcPr>
            <w:tcW w:w="963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</w:rPr>
              <w:t xml:space="preserve">9 </w:t>
            </w:r>
            <w:proofErr w:type="spellStart"/>
            <w:r w:rsidRPr="005F0869">
              <w:rPr>
                <w:rFonts w:ascii="Times New Roman" w:hAnsi="Times New Roman"/>
              </w:rPr>
              <w:t>Правила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прие</w:t>
            </w:r>
            <w:r w:rsidRPr="005F0869">
              <w:rPr>
                <w:rFonts w:ascii="Times New Roman" w:hAnsi="Times New Roman"/>
              </w:rPr>
              <w:t>м</w:t>
            </w:r>
            <w:r w:rsidRPr="005F0869">
              <w:rPr>
                <w:rFonts w:ascii="Times New Roman" w:hAnsi="Times New Roman"/>
              </w:rPr>
              <w:t>ки</w:t>
            </w:r>
            <w:proofErr w:type="spellEnd"/>
            <w:r w:rsidRPr="005F0869">
              <w:rPr>
                <w:rFonts w:ascii="Times New Roman" w:hAnsi="Times New Roman"/>
              </w:rPr>
              <w:t>………………………………………………………………………</w:t>
            </w:r>
            <w:r w:rsidR="006F6796" w:rsidRPr="005F0869">
              <w:rPr>
                <w:rFonts w:ascii="Times New Roman" w:hAnsi="Times New Roman"/>
                <w:lang w:val="ru-RU"/>
              </w:rPr>
              <w:t>……………………………</w:t>
            </w:r>
          </w:p>
        </w:tc>
      </w:tr>
      <w:tr w:rsidR="00843EB3" w:rsidRPr="005F0869">
        <w:tc>
          <w:tcPr>
            <w:tcW w:w="963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</w:rPr>
              <w:t xml:space="preserve">10 </w:t>
            </w:r>
            <w:proofErr w:type="spellStart"/>
            <w:r w:rsidRPr="005F0869">
              <w:rPr>
                <w:rFonts w:ascii="Times New Roman" w:hAnsi="Times New Roman"/>
              </w:rPr>
              <w:t>Методы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ко</w:t>
            </w:r>
            <w:r w:rsidRPr="005F0869">
              <w:rPr>
                <w:rFonts w:ascii="Times New Roman" w:hAnsi="Times New Roman"/>
              </w:rPr>
              <w:t>н</w:t>
            </w:r>
            <w:r w:rsidRPr="005F0869">
              <w:rPr>
                <w:rFonts w:ascii="Times New Roman" w:hAnsi="Times New Roman"/>
              </w:rPr>
              <w:t>троля</w:t>
            </w:r>
            <w:proofErr w:type="spellEnd"/>
            <w:r w:rsidRPr="005F0869">
              <w:rPr>
                <w:rFonts w:ascii="Times New Roman" w:hAnsi="Times New Roman"/>
              </w:rPr>
              <w:t>……………………………………………………………………</w:t>
            </w:r>
            <w:r w:rsidR="006F6796" w:rsidRPr="005F0869">
              <w:rPr>
                <w:rFonts w:ascii="Times New Roman" w:hAnsi="Times New Roman"/>
              </w:rPr>
              <w:t>…</w:t>
            </w:r>
            <w:r w:rsidR="006F6796" w:rsidRPr="005F0869">
              <w:rPr>
                <w:rFonts w:ascii="Times New Roman" w:hAnsi="Times New Roman"/>
                <w:lang w:val="ru-RU"/>
              </w:rPr>
              <w:t>………………………….</w:t>
            </w:r>
          </w:p>
        </w:tc>
      </w:tr>
      <w:tr w:rsidR="00843EB3" w:rsidRPr="005F0869">
        <w:tc>
          <w:tcPr>
            <w:tcW w:w="9639" w:type="dxa"/>
          </w:tcPr>
          <w:p w:rsidR="006F6796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Приложение</w:t>
            </w:r>
            <w:proofErr w:type="gramStart"/>
            <w:r w:rsidRPr="005F0869">
              <w:rPr>
                <w:rFonts w:ascii="Times New Roman" w:hAnsi="Times New Roman"/>
                <w:lang w:val="ru-RU"/>
              </w:rPr>
              <w:t xml:space="preserve"> А</w:t>
            </w:r>
            <w:proofErr w:type="gramEnd"/>
            <w:r w:rsidRPr="005F0869">
              <w:rPr>
                <w:rFonts w:ascii="Times New Roman" w:hAnsi="Times New Roman"/>
                <w:lang w:val="ru-RU"/>
              </w:rPr>
              <w:t xml:space="preserve"> (справочное) Мет</w:t>
            </w:r>
            <w:r w:rsidR="006F6796" w:rsidRPr="005F0869">
              <w:rPr>
                <w:rFonts w:ascii="Times New Roman" w:hAnsi="Times New Roman"/>
                <w:lang w:val="ru-RU"/>
              </w:rPr>
              <w:t>одика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="006F6796" w:rsidRPr="005F0869">
              <w:rPr>
                <w:rFonts w:ascii="Times New Roman" w:hAnsi="Times New Roman"/>
                <w:lang w:val="ru-RU"/>
              </w:rPr>
              <w:t>контроля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="006F6796" w:rsidRPr="005F0869">
              <w:rPr>
                <w:rFonts w:ascii="Times New Roman" w:hAnsi="Times New Roman"/>
                <w:lang w:val="ru-RU"/>
              </w:rPr>
              <w:t xml:space="preserve">качества </w:t>
            </w:r>
            <w:r w:rsidRPr="005F0869">
              <w:rPr>
                <w:rFonts w:ascii="Times New Roman" w:hAnsi="Times New Roman"/>
                <w:lang w:val="ru-RU"/>
              </w:rPr>
              <w:t xml:space="preserve">профессиональной </w:t>
            </w:r>
          </w:p>
          <w:p w:rsidR="00843EB3" w:rsidRPr="005F0869" w:rsidRDefault="00426E0B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 xml:space="preserve"> </w:t>
            </w:r>
            <w:r w:rsidR="00843EB3" w:rsidRPr="005F0869">
              <w:rPr>
                <w:rFonts w:ascii="Times New Roman" w:hAnsi="Times New Roman"/>
                <w:lang w:val="ru-RU"/>
              </w:rPr>
              <w:t>уборки</w:t>
            </w:r>
            <w:r w:rsidR="00D17EE4" w:rsidRPr="005F0869">
              <w:rPr>
                <w:rFonts w:ascii="Times New Roman" w:hAnsi="Times New Roman"/>
                <w:lang w:val="ru-RU"/>
              </w:rPr>
              <w:t xml:space="preserve"> – клининговых услуг</w:t>
            </w:r>
            <w:r w:rsidR="00843EB3" w:rsidRPr="005F0869">
              <w:rPr>
                <w:rFonts w:ascii="Times New Roman" w:hAnsi="Times New Roman"/>
                <w:lang w:val="ru-RU"/>
              </w:rPr>
              <w:t>………………</w:t>
            </w:r>
            <w:r w:rsidR="00D17EE4" w:rsidRPr="005F0869">
              <w:rPr>
                <w:rFonts w:ascii="Times New Roman" w:hAnsi="Times New Roman"/>
                <w:lang w:val="ru-RU"/>
              </w:rPr>
              <w:t>…</w:t>
            </w:r>
            <w:r w:rsidR="006F6796" w:rsidRPr="005F0869">
              <w:rPr>
                <w:rFonts w:ascii="Times New Roman" w:hAnsi="Times New Roman"/>
                <w:lang w:val="ru-RU"/>
              </w:rPr>
              <w:t>……………………………………………………</w:t>
            </w:r>
          </w:p>
        </w:tc>
      </w:tr>
      <w:tr w:rsidR="00843EB3" w:rsidRPr="005F0869">
        <w:tc>
          <w:tcPr>
            <w:tcW w:w="9639" w:type="dxa"/>
          </w:tcPr>
          <w:p w:rsidR="006F6796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Приложение</w:t>
            </w:r>
            <w:proofErr w:type="gramStart"/>
            <w:r w:rsidRPr="005F0869">
              <w:rPr>
                <w:rFonts w:ascii="Times New Roman" w:hAnsi="Times New Roman"/>
                <w:lang w:val="ru-RU"/>
              </w:rPr>
              <w:t xml:space="preserve"> Б</w:t>
            </w:r>
            <w:proofErr w:type="gramEnd"/>
            <w:r w:rsidRPr="005F0869">
              <w:rPr>
                <w:rFonts w:ascii="Times New Roman" w:hAnsi="Times New Roman"/>
                <w:lang w:val="ru-RU"/>
              </w:rPr>
              <w:t xml:space="preserve"> (</w:t>
            </w:r>
            <w:r w:rsidR="00D17EE4" w:rsidRPr="005F0869">
              <w:rPr>
                <w:rFonts w:ascii="Times New Roman" w:hAnsi="Times New Roman"/>
                <w:lang w:val="ru-RU"/>
              </w:rPr>
              <w:t>справочное</w:t>
            </w:r>
            <w:r w:rsidRPr="005F0869">
              <w:rPr>
                <w:rFonts w:ascii="Times New Roman" w:hAnsi="Times New Roman"/>
                <w:lang w:val="ru-RU"/>
              </w:rPr>
              <w:t xml:space="preserve">) </w:t>
            </w:r>
            <w:r w:rsidR="008D644B" w:rsidRPr="005F0869">
              <w:rPr>
                <w:rFonts w:ascii="Times New Roman" w:hAnsi="Times New Roman"/>
                <w:lang w:val="ru-RU"/>
              </w:rPr>
              <w:t>Примерный перечень услуг профессиона</w:t>
            </w:r>
            <w:r w:rsidR="00E545EF" w:rsidRPr="005F0869">
              <w:rPr>
                <w:rFonts w:ascii="Times New Roman" w:hAnsi="Times New Roman"/>
                <w:lang w:val="ru-RU"/>
              </w:rPr>
              <w:t xml:space="preserve">льной уборки клининговых </w:t>
            </w:r>
          </w:p>
          <w:p w:rsidR="00843EB3" w:rsidRPr="005F0869" w:rsidRDefault="00426E0B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 xml:space="preserve"> </w:t>
            </w:r>
            <w:r w:rsidR="00E545EF" w:rsidRPr="005F0869">
              <w:rPr>
                <w:rFonts w:ascii="Times New Roman" w:hAnsi="Times New Roman"/>
                <w:lang w:val="ru-RU"/>
              </w:rPr>
              <w:t>услуг</w:t>
            </w:r>
            <w:r w:rsidR="00D17EE4" w:rsidRPr="005F0869">
              <w:rPr>
                <w:rFonts w:ascii="Times New Roman" w:hAnsi="Times New Roman"/>
                <w:lang w:val="ru-RU"/>
              </w:rPr>
              <w:t>…………………</w:t>
            </w:r>
            <w:r w:rsidR="006F6796" w:rsidRPr="005F0869">
              <w:rPr>
                <w:rFonts w:ascii="Times New Roman" w:hAnsi="Times New Roman"/>
                <w:lang w:val="ru-RU"/>
              </w:rPr>
              <w:t>……………………………………………………………………………….</w:t>
            </w:r>
          </w:p>
        </w:tc>
      </w:tr>
      <w:tr w:rsidR="00843EB3" w:rsidRPr="005F0869">
        <w:tc>
          <w:tcPr>
            <w:tcW w:w="9639" w:type="dxa"/>
          </w:tcPr>
          <w:p w:rsidR="00843EB3" w:rsidRPr="005F0869" w:rsidRDefault="00843EB3" w:rsidP="00765DDB">
            <w:pPr>
              <w:pStyle w:val="1"/>
              <w:keepNext w:val="0"/>
              <w:keepLines w:val="0"/>
              <w:widowControl w:val="0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ru-RU"/>
              </w:rPr>
              <w:t>Приложение</w:t>
            </w:r>
            <w:proofErr w:type="gramStart"/>
            <w:r w:rsidRPr="005F0869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ru-RU"/>
              </w:rPr>
              <w:t xml:space="preserve"> В</w:t>
            </w:r>
            <w:proofErr w:type="gramEnd"/>
            <w:r w:rsidRPr="005F0869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ru-RU"/>
              </w:rPr>
              <w:t xml:space="preserve"> (</w:t>
            </w:r>
            <w:r w:rsidR="00D17EE4" w:rsidRPr="005F0869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ru-RU"/>
              </w:rPr>
              <w:t>рекомендуемое</w:t>
            </w:r>
            <w:r w:rsidRPr="005F0869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ru-RU"/>
              </w:rPr>
              <w:t xml:space="preserve">) </w:t>
            </w:r>
            <w:r w:rsidR="00D17EE4" w:rsidRPr="005F0869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ru-RU"/>
              </w:rPr>
              <w:t>Перечень видов, объемов и периодичности услуг (работ)…………</w:t>
            </w:r>
            <w:r w:rsidR="00765DDB" w:rsidRPr="005F0869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ru-RU"/>
              </w:rPr>
              <w:t>..</w:t>
            </w:r>
          </w:p>
        </w:tc>
      </w:tr>
      <w:tr w:rsidR="00843EB3" w:rsidRPr="005F0869">
        <w:tc>
          <w:tcPr>
            <w:tcW w:w="9639" w:type="dxa"/>
          </w:tcPr>
          <w:p w:rsidR="00843EB3" w:rsidRPr="005F0869" w:rsidRDefault="00843EB3" w:rsidP="00765DD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 xml:space="preserve">Приложение Г (справочное) </w:t>
            </w:r>
            <w:r w:rsidR="00D17EE4" w:rsidRPr="005F0869">
              <w:rPr>
                <w:rFonts w:ascii="Times New Roman" w:hAnsi="Times New Roman"/>
                <w:lang w:val="ru-RU"/>
              </w:rPr>
              <w:t>Образец перечня видов, объемов и периодичности услуг (работ)………</w:t>
            </w:r>
          </w:p>
        </w:tc>
      </w:tr>
      <w:tr w:rsidR="00843EB3" w:rsidRPr="005F0869" w:rsidTr="00765DDB">
        <w:trPr>
          <w:trHeight w:val="240"/>
        </w:trPr>
        <w:tc>
          <w:tcPr>
            <w:tcW w:w="9639" w:type="dxa"/>
          </w:tcPr>
          <w:p w:rsidR="00843EB3" w:rsidRPr="005F0869" w:rsidRDefault="00843EB3" w:rsidP="00765DD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Приложение</w:t>
            </w:r>
            <w:proofErr w:type="gramStart"/>
            <w:r w:rsidRPr="005F0869">
              <w:rPr>
                <w:rFonts w:ascii="Times New Roman" w:hAnsi="Times New Roman"/>
                <w:lang w:val="ru-RU"/>
              </w:rPr>
              <w:t xml:space="preserve"> Д</w:t>
            </w:r>
            <w:proofErr w:type="gramEnd"/>
            <w:r w:rsidRPr="005F0869">
              <w:rPr>
                <w:rFonts w:ascii="Times New Roman" w:hAnsi="Times New Roman"/>
                <w:lang w:val="ru-RU"/>
              </w:rPr>
              <w:t xml:space="preserve"> (рекомендуемое) Технологическая карта</w:t>
            </w:r>
            <w:r w:rsidR="00D17EE4" w:rsidRPr="005F0869">
              <w:rPr>
                <w:rFonts w:ascii="Times New Roman" w:hAnsi="Times New Roman"/>
                <w:lang w:val="ru-RU"/>
              </w:rPr>
              <w:t xml:space="preserve"> на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="00D17EE4" w:rsidRPr="005F0869">
              <w:rPr>
                <w:rFonts w:ascii="Times New Roman" w:hAnsi="Times New Roman"/>
                <w:lang w:val="ru-RU"/>
              </w:rPr>
              <w:t>процессы профессиональной уборки</w:t>
            </w:r>
            <w:r w:rsidRPr="005F0869">
              <w:rPr>
                <w:rFonts w:ascii="Times New Roman" w:hAnsi="Times New Roman"/>
                <w:lang w:val="ru-RU"/>
              </w:rPr>
              <w:t xml:space="preserve"> …</w:t>
            </w:r>
          </w:p>
        </w:tc>
      </w:tr>
      <w:tr w:rsidR="00843EB3" w:rsidRPr="005F0869">
        <w:tc>
          <w:tcPr>
            <w:tcW w:w="963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Приложение Е (справочное) Паспорт покрытий пола</w:t>
            </w:r>
            <w:proofErr w:type="gramStart"/>
            <w:r w:rsidRPr="005F0869">
              <w:rPr>
                <w:rFonts w:ascii="Times New Roman" w:hAnsi="Times New Roman"/>
                <w:lang w:val="ru-RU"/>
              </w:rPr>
              <w:t>......………………………...</w:t>
            </w:r>
            <w:r w:rsidR="00765DDB" w:rsidRPr="005F0869">
              <w:rPr>
                <w:rFonts w:ascii="Times New Roman" w:hAnsi="Times New Roman"/>
                <w:lang w:val="ru-RU"/>
              </w:rPr>
              <w:t>....................................</w:t>
            </w:r>
            <w:proofErr w:type="gramEnd"/>
          </w:p>
        </w:tc>
      </w:tr>
      <w:tr w:rsidR="00843EB3" w:rsidRPr="005F0869">
        <w:tc>
          <w:tcPr>
            <w:tcW w:w="9639" w:type="dxa"/>
          </w:tcPr>
          <w:p w:rsidR="00765DDB" w:rsidRPr="005F0869" w:rsidRDefault="00843EB3" w:rsidP="00765DD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kern w:val="36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Приложение</w:t>
            </w:r>
            <w:proofErr w:type="gramStart"/>
            <w:r w:rsidRPr="005F0869">
              <w:rPr>
                <w:rFonts w:ascii="Times New Roman" w:hAnsi="Times New Roman"/>
                <w:lang w:val="ru-RU"/>
              </w:rPr>
              <w:t xml:space="preserve"> Ж</w:t>
            </w:r>
            <w:proofErr w:type="gramEnd"/>
            <w:r w:rsidRPr="005F0869">
              <w:rPr>
                <w:rFonts w:ascii="Times New Roman" w:hAnsi="Times New Roman"/>
                <w:lang w:val="ru-RU"/>
              </w:rPr>
              <w:t xml:space="preserve"> (справочное) </w:t>
            </w:r>
            <w:proofErr w:type="spellStart"/>
            <w:r w:rsidRPr="005F0869">
              <w:rPr>
                <w:rFonts w:ascii="Times New Roman" w:hAnsi="Times New Roman"/>
                <w:bCs/>
                <w:kern w:val="36"/>
                <w:lang w:val="ru-RU"/>
              </w:rPr>
              <w:t>Биолюминесцентный</w:t>
            </w:r>
            <w:proofErr w:type="spellEnd"/>
            <w:r w:rsidRPr="005F0869">
              <w:rPr>
                <w:rFonts w:ascii="Times New Roman" w:hAnsi="Times New Roman"/>
                <w:bCs/>
                <w:kern w:val="36"/>
                <w:lang w:val="ru-RU"/>
              </w:rPr>
              <w:t xml:space="preserve"> метод определения</w:t>
            </w:r>
            <w:r w:rsidR="00765DDB" w:rsidRPr="005F0869">
              <w:rPr>
                <w:rFonts w:ascii="Times New Roman" w:hAnsi="Times New Roman"/>
                <w:bCs/>
                <w:kern w:val="36"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bCs/>
                <w:kern w:val="36"/>
                <w:lang w:val="ru-RU"/>
              </w:rPr>
              <w:t>общей биологическ</w:t>
            </w:r>
            <w:r w:rsidR="00765DDB" w:rsidRPr="005F0869">
              <w:rPr>
                <w:rFonts w:ascii="Times New Roman" w:hAnsi="Times New Roman"/>
                <w:bCs/>
                <w:kern w:val="36"/>
                <w:lang w:val="ru-RU"/>
              </w:rPr>
              <w:t xml:space="preserve">ой </w:t>
            </w:r>
          </w:p>
          <w:p w:rsidR="00843EB3" w:rsidRPr="005F0869" w:rsidRDefault="00426E0B" w:rsidP="00765DD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kern w:val="36"/>
                <w:lang w:val="ru-RU"/>
              </w:rPr>
            </w:pPr>
            <w:r w:rsidRPr="005F0869">
              <w:rPr>
                <w:rFonts w:ascii="Times New Roman" w:hAnsi="Times New Roman"/>
                <w:bCs/>
                <w:kern w:val="36"/>
                <w:lang w:val="ru-RU"/>
              </w:rPr>
              <w:t xml:space="preserve"> </w:t>
            </w:r>
            <w:r w:rsidR="00765DDB" w:rsidRPr="005F0869">
              <w:rPr>
                <w:rFonts w:ascii="Times New Roman" w:hAnsi="Times New Roman"/>
                <w:bCs/>
                <w:kern w:val="36"/>
                <w:lang w:val="ru-RU"/>
              </w:rPr>
              <w:t>чистоты поверхностей……………………………………………………………………………..</w:t>
            </w:r>
          </w:p>
        </w:tc>
      </w:tr>
      <w:tr w:rsidR="00843EB3" w:rsidRPr="005F0869">
        <w:tc>
          <w:tcPr>
            <w:tcW w:w="963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5F0869">
              <w:rPr>
                <w:rFonts w:ascii="Times New Roman" w:hAnsi="Times New Roman"/>
              </w:rPr>
              <w:t>Библиогр</w:t>
            </w:r>
            <w:r w:rsidRPr="005F0869">
              <w:rPr>
                <w:rFonts w:ascii="Times New Roman" w:hAnsi="Times New Roman"/>
              </w:rPr>
              <w:t>а</w:t>
            </w:r>
            <w:r w:rsidRPr="005F0869">
              <w:rPr>
                <w:rFonts w:ascii="Times New Roman" w:hAnsi="Times New Roman"/>
              </w:rPr>
              <w:t>фия</w:t>
            </w:r>
            <w:proofErr w:type="spellEnd"/>
            <w:r w:rsidRPr="005F0869">
              <w:rPr>
                <w:rFonts w:ascii="Times New Roman" w:hAnsi="Times New Roman"/>
              </w:rPr>
              <w:t>………………………………………………………………………</w:t>
            </w:r>
            <w:r w:rsidR="00765DDB" w:rsidRPr="005F0869">
              <w:rPr>
                <w:rFonts w:ascii="Times New Roman" w:hAnsi="Times New Roman"/>
              </w:rPr>
              <w:t>…</w:t>
            </w:r>
            <w:r w:rsidR="00765DDB" w:rsidRPr="005F0869">
              <w:rPr>
                <w:rFonts w:ascii="Times New Roman" w:hAnsi="Times New Roman"/>
                <w:lang w:val="ru-RU"/>
              </w:rPr>
              <w:t>……………………………….</w:t>
            </w:r>
          </w:p>
        </w:tc>
      </w:tr>
    </w:tbl>
    <w:p w:rsidR="00843EB3" w:rsidRPr="005F0869" w:rsidRDefault="00843EB3" w:rsidP="006F6796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843EB3" w:rsidRPr="005F0869" w:rsidRDefault="00843EB3" w:rsidP="006F6796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b/>
        </w:rPr>
        <w:sectPr w:rsidR="00843EB3" w:rsidRPr="005F0869" w:rsidSect="005F0869">
          <w:headerReference w:type="even" r:id="rId15"/>
          <w:headerReference w:type="default" r:id="rId16"/>
          <w:footerReference w:type="even" r:id="rId17"/>
          <w:footerReference w:type="default" r:id="rId18"/>
          <w:footnotePr>
            <w:pos w:val="beneathText"/>
          </w:footnotePr>
          <w:type w:val="nextColumn"/>
          <w:pgSz w:w="11905" w:h="16837" w:code="9"/>
          <w:pgMar w:top="1134" w:right="565" w:bottom="1134" w:left="1134" w:header="720" w:footer="720" w:gutter="0"/>
          <w:pgNumType w:fmt="upperRoman"/>
          <w:cols w:space="720"/>
          <w:docGrid w:linePitch="360"/>
        </w:sectPr>
      </w:pPr>
    </w:p>
    <w:p w:rsidR="00843EB3" w:rsidRPr="005F0869" w:rsidRDefault="00C31E1A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spacing w:val="60"/>
          <w:lang w:val="ru-RU"/>
        </w:rPr>
      </w:pPr>
      <w:r w:rsidRPr="005F0869">
        <w:rPr>
          <w:rFonts w:ascii="Times New Roman" w:hAnsi="Times New Roman"/>
          <w:b/>
          <w:noProof/>
          <w:spacing w:val="60"/>
          <w:lang w:eastAsia="ru-RU"/>
        </w:rPr>
        <w:pict>
          <v:line id="_x0000_s1030" style="position:absolute;left:0;text-align:left;z-index:251655168" from="5.9pt,20.25pt" to="477.85pt,20.25pt" strokeweight="2pt"/>
        </w:pict>
      </w:r>
      <w:r w:rsidR="00843EB3" w:rsidRPr="005F0869">
        <w:rPr>
          <w:rFonts w:ascii="Times New Roman" w:hAnsi="Times New Roman"/>
          <w:b/>
          <w:spacing w:val="60"/>
          <w:lang w:val="ru-RU"/>
        </w:rPr>
        <w:t>НАЦИОНАЛЬНЫЙ</w:t>
      </w:r>
      <w:r w:rsidR="00426E0B" w:rsidRPr="005F0869">
        <w:rPr>
          <w:rFonts w:ascii="Times New Roman" w:hAnsi="Times New Roman"/>
          <w:b/>
          <w:spacing w:val="60"/>
          <w:lang w:val="ru-RU"/>
        </w:rPr>
        <w:t xml:space="preserve"> </w:t>
      </w:r>
      <w:r w:rsidR="00843EB3" w:rsidRPr="005F0869">
        <w:rPr>
          <w:rFonts w:ascii="Times New Roman" w:hAnsi="Times New Roman"/>
          <w:b/>
          <w:spacing w:val="60"/>
          <w:lang w:val="ru-RU"/>
        </w:rPr>
        <w:t>СТАНДАРТ</w:t>
      </w:r>
      <w:r w:rsidR="00426E0B" w:rsidRPr="005F0869">
        <w:rPr>
          <w:rFonts w:ascii="Times New Roman" w:hAnsi="Times New Roman"/>
          <w:b/>
          <w:spacing w:val="60"/>
          <w:lang w:val="ru-RU"/>
        </w:rPr>
        <w:t xml:space="preserve"> </w:t>
      </w:r>
      <w:r w:rsidR="00843EB3" w:rsidRPr="005F0869">
        <w:rPr>
          <w:rFonts w:ascii="Times New Roman" w:hAnsi="Times New Roman"/>
          <w:b/>
          <w:spacing w:val="60"/>
          <w:lang w:val="ru-RU"/>
        </w:rPr>
        <w:t>РОССИЙСКОЙ</w:t>
      </w:r>
      <w:r w:rsidR="00426E0B" w:rsidRPr="005F0869">
        <w:rPr>
          <w:rFonts w:ascii="Times New Roman" w:hAnsi="Times New Roman"/>
          <w:b/>
          <w:spacing w:val="60"/>
          <w:lang w:val="ru-RU"/>
        </w:rPr>
        <w:t xml:space="preserve"> </w:t>
      </w:r>
      <w:r w:rsidR="00843EB3" w:rsidRPr="005F0869">
        <w:rPr>
          <w:rFonts w:ascii="Times New Roman" w:hAnsi="Times New Roman"/>
          <w:b/>
          <w:spacing w:val="60"/>
          <w:lang w:val="ru-RU"/>
        </w:rPr>
        <w:t>ФЕДЕРАЦИИ</w:t>
      </w:r>
    </w:p>
    <w:p w:rsidR="00765DDB" w:rsidRPr="005F0869" w:rsidRDefault="00765DDB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УСЛУГИ ПРОФЕССИОНАЛЬНОЙ УБОРКИ – КЛИНИНГОВЫЕ УСЛУГИ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Общие технические условия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lang w:val="ru-RU"/>
        </w:rPr>
      </w:pPr>
    </w:p>
    <w:p w:rsidR="00843EB3" w:rsidRPr="005F0869" w:rsidRDefault="000A6C3B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</w:rPr>
      </w:pPr>
      <w:r w:rsidRPr="005F0869">
        <w:rPr>
          <w:rFonts w:ascii="Times New Roman" w:hAnsi="Times New Roman"/>
        </w:rPr>
        <w:t xml:space="preserve">Professional cleaning services </w:t>
      </w:r>
      <w:r w:rsidR="009E48C9" w:rsidRPr="005F0869">
        <w:rPr>
          <w:rFonts w:ascii="Times New Roman" w:hAnsi="Times New Roman"/>
        </w:rPr>
        <w:t>–</w:t>
      </w:r>
      <w:r w:rsidRPr="005F0869">
        <w:rPr>
          <w:rFonts w:ascii="Times New Roman" w:hAnsi="Times New Roman"/>
        </w:rPr>
        <w:t xml:space="preserve"> cleaning</w:t>
      </w:r>
      <w:r w:rsidR="00843EB3" w:rsidRPr="005F0869">
        <w:rPr>
          <w:rFonts w:ascii="Times New Roman" w:hAnsi="Times New Roman"/>
        </w:rPr>
        <w:t xml:space="preserve"> </w:t>
      </w:r>
      <w:r w:rsidR="0047362D" w:rsidRPr="005F0869">
        <w:rPr>
          <w:rFonts w:ascii="Times New Roman" w:hAnsi="Times New Roman"/>
        </w:rPr>
        <w:t>services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</w:rPr>
        <w:t>General</w:t>
      </w:r>
      <w:r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</w:rPr>
        <w:t>specifications</w:t>
      </w:r>
    </w:p>
    <w:p w:rsidR="00843EB3" w:rsidRPr="005F0869" w:rsidRDefault="00C31E1A" w:rsidP="006F6796">
      <w:pPr>
        <w:widowControl w:val="0"/>
        <w:spacing w:after="0" w:line="240" w:lineRule="auto"/>
        <w:ind w:left="5387" w:firstLine="567"/>
        <w:jc w:val="center"/>
        <w:rPr>
          <w:rFonts w:ascii="Times New Roman" w:hAnsi="Times New Roman"/>
          <w:u w:val="single"/>
          <w:lang w:val="ru-RU"/>
        </w:rPr>
      </w:pPr>
      <w:r w:rsidRPr="005F0869">
        <w:rPr>
          <w:rFonts w:ascii="Times New Roman" w:hAnsi="Times New Roman"/>
          <w:b/>
          <w:noProof/>
          <w:lang w:eastAsia="ru-RU"/>
        </w:rPr>
        <w:pict>
          <v:line id="_x0000_s1031" style="position:absolute;left:0;text-align:left;z-index:251656192" from="5.85pt,6.4pt" to="477.8pt,6.4pt" strokeweight="2pt"/>
        </w:pict>
      </w:r>
    </w:p>
    <w:p w:rsidR="00843EB3" w:rsidRPr="005F0869" w:rsidRDefault="00A72C42" w:rsidP="006F6796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Дата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b/>
          <w:lang w:val="ru-RU"/>
        </w:rPr>
        <w:t>введения — 2015</w:t>
      </w:r>
      <w:r w:rsidR="00843EB3" w:rsidRPr="005F0869">
        <w:rPr>
          <w:rFonts w:ascii="Times New Roman" w:hAnsi="Times New Roman"/>
          <w:b/>
          <w:lang w:val="ru-RU"/>
        </w:rPr>
        <w:t xml:space="preserve"> — 0</w:t>
      </w:r>
      <w:r w:rsidRPr="005F0869">
        <w:rPr>
          <w:rFonts w:ascii="Times New Roman" w:hAnsi="Times New Roman"/>
          <w:b/>
          <w:lang w:val="ru-RU"/>
        </w:rPr>
        <w:t>7</w:t>
      </w:r>
      <w:r w:rsidR="00843EB3" w:rsidRPr="005F0869">
        <w:rPr>
          <w:rFonts w:ascii="Times New Roman" w:hAnsi="Times New Roman"/>
          <w:b/>
          <w:lang w:val="ru-RU"/>
        </w:rPr>
        <w:t xml:space="preserve"> — 01</w:t>
      </w:r>
    </w:p>
    <w:p w:rsidR="00765DDB" w:rsidRPr="005F0869" w:rsidRDefault="00765DDB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bookmarkStart w:id="2" w:name="_Toc327890568"/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1 Область применения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Настоящий стандарт </w:t>
      </w:r>
      <w:proofErr w:type="gramStart"/>
      <w:r w:rsidRPr="005F0869">
        <w:rPr>
          <w:rFonts w:ascii="Times New Roman" w:hAnsi="Times New Roman"/>
          <w:lang w:val="ru-RU"/>
        </w:rPr>
        <w:t>устанавливает общие технические условия</w:t>
      </w:r>
      <w:proofErr w:type="gramEnd"/>
      <w:r w:rsidRPr="005F0869">
        <w:rPr>
          <w:rFonts w:ascii="Times New Roman" w:hAnsi="Times New Roman"/>
          <w:lang w:val="ru-RU"/>
        </w:rPr>
        <w:t xml:space="preserve"> к </w:t>
      </w:r>
      <w:r w:rsidR="0047362D" w:rsidRPr="005F0869">
        <w:rPr>
          <w:rFonts w:ascii="Times New Roman" w:hAnsi="Times New Roman"/>
          <w:lang w:val="ru-RU"/>
        </w:rPr>
        <w:t xml:space="preserve">предоставлению </w:t>
      </w:r>
      <w:r w:rsidRPr="005F0869">
        <w:rPr>
          <w:rFonts w:ascii="Times New Roman" w:hAnsi="Times New Roman"/>
          <w:lang w:val="ru-RU"/>
        </w:rPr>
        <w:t>услу</w:t>
      </w:r>
      <w:r w:rsidR="0047362D" w:rsidRPr="005F0869">
        <w:rPr>
          <w:rFonts w:ascii="Times New Roman" w:hAnsi="Times New Roman"/>
          <w:lang w:val="ru-RU"/>
        </w:rPr>
        <w:t>г</w:t>
      </w:r>
      <w:r w:rsidRPr="005F0869">
        <w:rPr>
          <w:rFonts w:ascii="Times New Roman" w:hAnsi="Times New Roman"/>
          <w:lang w:val="ru-RU"/>
        </w:rPr>
        <w:t xml:space="preserve"> професси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нальной уборки – клининговы</w:t>
      </w:r>
      <w:r w:rsidR="0047362D" w:rsidRPr="005F0869">
        <w:rPr>
          <w:rFonts w:ascii="Times New Roman" w:hAnsi="Times New Roman"/>
          <w:lang w:val="ru-RU"/>
        </w:rPr>
        <w:t>х услуг</w:t>
      </w:r>
      <w:r w:rsidRPr="005F0869">
        <w:rPr>
          <w:rFonts w:ascii="Times New Roman" w:hAnsi="Times New Roman"/>
          <w:lang w:val="ru-RU"/>
        </w:rPr>
        <w:t xml:space="preserve"> на объектах недвижимости, территориях, транспортных средствах, а также требования безопасности клининговых услуг для жизни и здоровья потребителей, сохранности их имущества и охраны окружа</w:t>
      </w:r>
      <w:r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>щей среды.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Настоящий стандарт распространяется на услуги профессиональной уборки – клининговые услуги, оказываемые исполнителями услуг </w:t>
      </w:r>
      <w:r w:rsidR="009E48C9" w:rsidRPr="005F0869">
        <w:rPr>
          <w:rFonts w:ascii="Times New Roman" w:hAnsi="Times New Roman"/>
          <w:lang w:val="ru-RU"/>
        </w:rPr>
        <w:t>–</w:t>
      </w:r>
      <w:r w:rsidRPr="005F0869">
        <w:rPr>
          <w:rFonts w:ascii="Times New Roman" w:hAnsi="Times New Roman"/>
          <w:lang w:val="ru-RU"/>
        </w:rPr>
        <w:t xml:space="preserve"> юридическими организациями и индивидуальными предпринимат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лями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(далее – испо</w:t>
      </w:r>
      <w:r w:rsidRPr="005F0869">
        <w:rPr>
          <w:rFonts w:ascii="Times New Roman" w:hAnsi="Times New Roman"/>
          <w:lang w:val="ru-RU"/>
        </w:rPr>
        <w:t>л</w:t>
      </w:r>
      <w:r w:rsidRPr="005F0869">
        <w:rPr>
          <w:rFonts w:ascii="Times New Roman" w:hAnsi="Times New Roman"/>
          <w:lang w:val="ru-RU"/>
        </w:rPr>
        <w:t>нителями).</w:t>
      </w:r>
    </w:p>
    <w:p w:rsidR="00843EB3" w:rsidRPr="005F0869" w:rsidRDefault="00843EB3" w:rsidP="006F6796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Настоящий стандарт является основополагающим при разработке нормативных и технических док</w:t>
      </w:r>
      <w:r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>ментов на конкретные виды услуг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профессиональной уборки </w:t>
      </w:r>
      <w:r w:rsidR="009E48C9" w:rsidRPr="005F0869">
        <w:rPr>
          <w:rFonts w:ascii="Times New Roman" w:hAnsi="Times New Roman"/>
          <w:lang w:val="ru-RU"/>
        </w:rPr>
        <w:t>–</w:t>
      </w:r>
      <w:r w:rsidRPr="005F0869">
        <w:rPr>
          <w:rFonts w:ascii="Times New Roman" w:hAnsi="Times New Roman"/>
          <w:lang w:val="ru-RU"/>
        </w:rPr>
        <w:t xml:space="preserve"> клининговые услуги.</w:t>
      </w:r>
    </w:p>
    <w:p w:rsidR="00765DDB" w:rsidRPr="005F0869" w:rsidRDefault="00765DDB" w:rsidP="006F6796">
      <w:pPr>
        <w:pStyle w:val="tekstob"/>
        <w:widowControl w:val="0"/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b/>
          <w:lang w:val="ru-RU"/>
        </w:rPr>
      </w:pPr>
    </w:p>
    <w:p w:rsidR="00843EB3" w:rsidRPr="005F0869" w:rsidRDefault="00843EB3" w:rsidP="006F6796">
      <w:pPr>
        <w:pStyle w:val="tekstob"/>
        <w:widowControl w:val="0"/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2 Нормативные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b/>
          <w:lang w:val="ru-RU"/>
        </w:rPr>
        <w:t>ссылки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</w:p>
    <w:p w:rsidR="00843EB3" w:rsidRPr="005F0869" w:rsidRDefault="00843EB3" w:rsidP="006F6796">
      <w:pPr>
        <w:pStyle w:val="tekstob"/>
        <w:widowControl w:val="0"/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lang w:val="ru-RU"/>
        </w:rPr>
        <w:t>В настоящем стандарте использованы ссылки на следующие стандарты: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ГОСТ </w:t>
      </w:r>
      <w:proofErr w:type="gramStart"/>
      <w:r w:rsidRPr="005F0869">
        <w:rPr>
          <w:rFonts w:ascii="Times New Roman" w:hAnsi="Times New Roman"/>
          <w:lang w:val="ru-RU"/>
        </w:rPr>
        <w:t>Р</w:t>
      </w:r>
      <w:proofErr w:type="gramEnd"/>
      <w:r w:rsidRPr="005F0869">
        <w:rPr>
          <w:rFonts w:ascii="Times New Roman" w:hAnsi="Times New Roman"/>
          <w:lang w:val="ru-RU"/>
        </w:rPr>
        <w:t xml:space="preserve"> 9.414—2012 Единая система защиты от коррозии и старения. Покрытия лакокрасочные. М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тод оценки внешнего вида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ГОСТ 12.1.004—91 Система стандартов безопасности труда. Пожарная безопасность. Общие треб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вания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ГОСТ 12.4.059—89 Система стандартов безопасности труда. Строительство. Ограждения предохр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нительные инвентарные. Общие технические условия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ГОСТ 9480—2012 Плиты облицовочные из природного камня. Технические условия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ГОСТ 16143—81 Детали и изделия из древесины и древесных материалов. Методы определения блеска пр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зрачных лаковых покрытий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ГОСТ 23216—78 Изделия электротехнические. Хранение, транспортирование, временная против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коррозионная защита, упаковка. Общие требования и методы испытаний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ГОСТ 23342—2012 Изделия архитектурно-строительные из природного камня. Технические условия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ГОСТ 24099</w:t>
      </w:r>
      <w:r w:rsidR="00F90622" w:rsidRPr="005F0869">
        <w:rPr>
          <w:rFonts w:ascii="Times New Roman" w:hAnsi="Times New Roman"/>
          <w:lang w:val="ru-RU"/>
        </w:rPr>
        <w:t>—</w:t>
      </w:r>
      <w:r w:rsidRPr="005F0869">
        <w:rPr>
          <w:rFonts w:ascii="Times New Roman" w:hAnsi="Times New Roman"/>
          <w:lang w:val="ru-RU"/>
        </w:rPr>
        <w:t>2013 Плиты декоративные на основе природного камня. Технические условия</w:t>
      </w:r>
    </w:p>
    <w:p w:rsidR="00843EB3" w:rsidRPr="005F0869" w:rsidRDefault="00843EB3" w:rsidP="006F6796">
      <w:pPr>
        <w:pStyle w:val="tekstob"/>
        <w:widowControl w:val="0"/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lang w:val="ru-RU" w:eastAsia="en-US"/>
        </w:rPr>
      </w:pPr>
      <w:r w:rsidRPr="005F0869">
        <w:rPr>
          <w:rFonts w:ascii="Times New Roman" w:hAnsi="Times New Roman"/>
          <w:lang w:val="ru-RU" w:eastAsia="en-US"/>
        </w:rPr>
        <w:t>ГОСТ 27570.0—87 (МЭК 335-1—76) Безопасность бытовых и аналогичных</w:t>
      </w:r>
      <w:r w:rsidR="00426E0B" w:rsidRPr="005F0869">
        <w:rPr>
          <w:rFonts w:ascii="Times New Roman" w:hAnsi="Times New Roman"/>
          <w:lang w:val="ru-RU" w:eastAsia="en-US"/>
        </w:rPr>
        <w:t xml:space="preserve"> </w:t>
      </w:r>
      <w:r w:rsidRPr="005F0869">
        <w:rPr>
          <w:rFonts w:ascii="Times New Roman" w:hAnsi="Times New Roman"/>
          <w:lang w:val="ru-RU" w:eastAsia="en-US"/>
        </w:rPr>
        <w:t>электрических приборов. Общие требования и методы испытания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ГОСТ 31975—2013 (</w:t>
      </w:r>
      <w:r w:rsidRPr="005F0869">
        <w:rPr>
          <w:rFonts w:ascii="Times New Roman" w:hAnsi="Times New Roman"/>
        </w:rPr>
        <w:t>ISO</w:t>
      </w:r>
      <w:r w:rsidRPr="005F0869">
        <w:rPr>
          <w:rFonts w:ascii="Times New Roman" w:hAnsi="Times New Roman"/>
          <w:lang w:val="ru-RU"/>
        </w:rPr>
        <w:t xml:space="preserve"> 2813:1994)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Материалы лакокрасочные. Метод определения блеска лакокр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сочных п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крытий, не обладающих металлическим эффектом, под углом 20°, 60° и 85°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ГОСТ </w:t>
      </w:r>
      <w:proofErr w:type="gramStart"/>
      <w:r w:rsidRPr="005F0869">
        <w:rPr>
          <w:rFonts w:ascii="Times New Roman" w:hAnsi="Times New Roman"/>
          <w:lang w:val="ru-RU"/>
        </w:rPr>
        <w:t>Р</w:t>
      </w:r>
      <w:proofErr w:type="gramEnd"/>
      <w:r w:rsidRPr="005F0869">
        <w:rPr>
          <w:rFonts w:ascii="Times New Roman" w:hAnsi="Times New Roman"/>
          <w:lang w:val="ru-RU"/>
        </w:rPr>
        <w:t xml:space="preserve"> 51108—97 Услуги бытовые. Химическая чистка. Общие технические условия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ГОСТ </w:t>
      </w:r>
      <w:proofErr w:type="gramStart"/>
      <w:r w:rsidRPr="005F0869">
        <w:rPr>
          <w:rFonts w:ascii="Times New Roman" w:hAnsi="Times New Roman"/>
          <w:lang w:val="ru-RU"/>
        </w:rPr>
        <w:t>Р</w:t>
      </w:r>
      <w:proofErr w:type="gramEnd"/>
      <w:r w:rsidRPr="005F0869">
        <w:rPr>
          <w:rFonts w:ascii="Times New Roman" w:hAnsi="Times New Roman"/>
          <w:lang w:val="ru-RU"/>
        </w:rPr>
        <w:t xml:space="preserve"> ИСО 14644-5—2005 Чистые помещения и связанные с ними контролируемые среды. Часть 5. Эксплу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тация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proofErr w:type="gramStart"/>
      <w:r w:rsidRPr="005F0869">
        <w:rPr>
          <w:rFonts w:ascii="Times New Roman" w:hAnsi="Times New Roman"/>
          <w:spacing w:val="60"/>
          <w:lang w:val="ru-RU"/>
        </w:rPr>
        <w:t>Примечание</w:t>
      </w:r>
      <w:r w:rsidRPr="005F0869">
        <w:rPr>
          <w:rFonts w:ascii="Times New Roman" w:hAnsi="Times New Roman"/>
          <w:lang w:val="ru-RU"/>
        </w:rPr>
        <w:t xml:space="preserve"> — При пользовании настоящим стандартом целесообразно проверить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действие ссылочных стандартов в информационной системе общего пользования – на официальном сайте Федерал</w:t>
      </w:r>
      <w:r w:rsidRPr="005F0869">
        <w:rPr>
          <w:rFonts w:ascii="Times New Roman" w:hAnsi="Times New Roman"/>
          <w:lang w:val="ru-RU"/>
        </w:rPr>
        <w:t>ь</w:t>
      </w:r>
      <w:r w:rsidRPr="005F0869">
        <w:rPr>
          <w:rFonts w:ascii="Times New Roman" w:hAnsi="Times New Roman"/>
          <w:lang w:val="ru-RU"/>
        </w:rPr>
        <w:t>ного агентства по техническому регулированию и метрологии в сети Интернет или по ежегодному инфо</w:t>
      </w:r>
      <w:r w:rsidRPr="005F0869">
        <w:rPr>
          <w:rFonts w:ascii="Times New Roman" w:hAnsi="Times New Roman"/>
          <w:lang w:val="ru-RU"/>
        </w:rPr>
        <w:t>р</w:t>
      </w:r>
      <w:r w:rsidRPr="005F0869">
        <w:rPr>
          <w:rFonts w:ascii="Times New Roman" w:hAnsi="Times New Roman"/>
          <w:lang w:val="ru-RU"/>
        </w:rPr>
        <w:t>мационному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указателю «Национальные стандарты», который опубликован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 состоянию на 1 января тек</w:t>
      </w:r>
      <w:r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>щего года, и по выпускам ежемесячного информационного указателя «Национальные стандарты»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за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тек</w:t>
      </w:r>
      <w:r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>щий год.</w:t>
      </w:r>
      <w:proofErr w:type="gramEnd"/>
      <w:r w:rsidRPr="005F0869">
        <w:rPr>
          <w:rFonts w:ascii="Times New Roman" w:hAnsi="Times New Roman"/>
          <w:lang w:val="ru-RU"/>
        </w:rPr>
        <w:t xml:space="preserve"> Если заменен ссылочный стандарт, на кот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рый дата недатированная ссылка, то рекомендуется использовать действующую версию этого стандарта с учетом всех внесенных в данную версию изменений. Если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заменен ссылочный стандарт, на который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дана датированная ссылка, то рекомендуется использовать версию этого стандарта с указанным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выше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годом утверждения (принятия). Если после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утверждения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наст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ящего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стандарта в ссылочный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стандарт, на который дана датированная ссылка, внесено изменение, затр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гивающее положение, на которое дана ссылка, то это положение рекомендуется применять без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учета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да</w:t>
      </w:r>
      <w:r w:rsidRPr="005F0869">
        <w:rPr>
          <w:rFonts w:ascii="Times New Roman" w:hAnsi="Times New Roman"/>
          <w:lang w:val="ru-RU"/>
        </w:rPr>
        <w:t>н</w:t>
      </w:r>
      <w:r w:rsidRPr="005F0869">
        <w:rPr>
          <w:rFonts w:ascii="Times New Roman" w:hAnsi="Times New Roman"/>
          <w:lang w:val="ru-RU"/>
        </w:rPr>
        <w:t>ного изменения. Если ссыло</w:t>
      </w:r>
      <w:r w:rsidRPr="005F0869">
        <w:rPr>
          <w:rFonts w:ascii="Times New Roman" w:hAnsi="Times New Roman"/>
          <w:lang w:val="ru-RU"/>
        </w:rPr>
        <w:t>ч</w:t>
      </w:r>
      <w:r w:rsidRPr="005F0869">
        <w:rPr>
          <w:rFonts w:ascii="Times New Roman" w:hAnsi="Times New Roman"/>
          <w:lang w:val="ru-RU"/>
        </w:rPr>
        <w:t>ный стандарт отменен без замены, то положение, в котором дана ссылка на него,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рекомендуется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применять в части, не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затрагива</w:t>
      </w:r>
      <w:r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>щей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эту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ссылку</w:t>
      </w:r>
    </w:p>
    <w:p w:rsidR="00843EB3" w:rsidRPr="005F0869" w:rsidRDefault="00843EB3" w:rsidP="006F6796">
      <w:pPr>
        <w:pStyle w:val="tekstob"/>
        <w:widowControl w:val="0"/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</w:p>
    <w:p w:rsidR="00843EB3" w:rsidRPr="005F0869" w:rsidRDefault="00843EB3" w:rsidP="006F679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3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b/>
          <w:lang w:val="ru-RU"/>
        </w:rPr>
        <w:t>Термины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b/>
          <w:lang w:val="ru-RU"/>
        </w:rPr>
        <w:t>и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b/>
          <w:lang w:val="ru-RU"/>
        </w:rPr>
        <w:t xml:space="preserve">определения </w:t>
      </w:r>
    </w:p>
    <w:p w:rsidR="00843EB3" w:rsidRPr="005F0869" w:rsidRDefault="00843EB3" w:rsidP="006F6796">
      <w:pPr>
        <w:pStyle w:val="tekstob"/>
        <w:widowControl w:val="0"/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lang w:val="ru-RU"/>
        </w:rPr>
        <w:t>В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настоящем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стандарте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применяют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термины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соответствующими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определениями:</w:t>
      </w:r>
      <w:r w:rsidRPr="005F0869">
        <w:rPr>
          <w:rFonts w:ascii="Times New Roman" w:hAnsi="Times New Roman"/>
          <w:b/>
          <w:lang w:val="ru-RU"/>
        </w:rPr>
        <w:t xml:space="preserve"> 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3.1</w:t>
      </w:r>
      <w:r w:rsidRPr="005F0869">
        <w:rPr>
          <w:rFonts w:ascii="Times New Roman" w:hAnsi="Times New Roman" w:cs="Times New Roman"/>
          <w:b/>
          <w:lang w:val="ru-RU"/>
        </w:rPr>
        <w:t xml:space="preserve"> профессиональная уборка </w:t>
      </w:r>
      <w:r w:rsidR="00F90622" w:rsidRPr="005F0869">
        <w:rPr>
          <w:rFonts w:ascii="Times New Roman" w:hAnsi="Times New Roman" w:cs="Times New Roman"/>
          <w:b/>
          <w:lang w:val="ru-RU"/>
        </w:rPr>
        <w:t>—</w:t>
      </w:r>
      <w:r w:rsidRPr="005F0869">
        <w:rPr>
          <w:rFonts w:ascii="Times New Roman" w:hAnsi="Times New Roman" w:cs="Times New Roman"/>
          <w:b/>
          <w:lang w:val="ru-RU"/>
        </w:rPr>
        <w:t xml:space="preserve"> клининг:</w:t>
      </w:r>
      <w:r w:rsidRPr="005F0869">
        <w:rPr>
          <w:rFonts w:ascii="Times New Roman" w:hAnsi="Times New Roman" w:cs="Times New Roman"/>
          <w:lang w:val="ru-RU"/>
        </w:rPr>
        <w:t xml:space="preserve"> Совокупность организационных мероприятий и техн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логических процессов, являющихся частью эксплуатации объектов недвижимости, территорий, транспорта, и направленных на обеспечение безопасного для человека уровня чистоты и санитарного состояния.</w:t>
      </w:r>
    </w:p>
    <w:p w:rsidR="00765DDB" w:rsidRPr="005F0869" w:rsidRDefault="00765DDB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</w:p>
    <w:p w:rsidR="00765DDB" w:rsidRPr="005F0869" w:rsidRDefault="00765DDB" w:rsidP="00765DDB">
      <w:pPr>
        <w:pStyle w:val="ListParagraph1"/>
        <w:widowControl w:val="0"/>
        <w:pBdr>
          <w:top w:val="single" w:sz="12" w:space="1" w:color="auto"/>
        </w:pBdr>
        <w:spacing w:after="0" w:line="240" w:lineRule="auto"/>
        <w:ind w:left="0" w:firstLine="567"/>
        <w:rPr>
          <w:rFonts w:ascii="Times New Roman" w:hAnsi="Times New Roman" w:cs="Times New Roman"/>
          <w:b/>
          <w:lang w:val="ru-RU"/>
        </w:rPr>
      </w:pPr>
      <w:r w:rsidRPr="005F0869">
        <w:rPr>
          <w:rFonts w:ascii="Times New Roman" w:hAnsi="Times New Roman" w:cs="Times New Roman"/>
          <w:b/>
          <w:lang w:val="ru-RU"/>
        </w:rPr>
        <w:t>Издание официальное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3.2</w:t>
      </w:r>
      <w:r w:rsidRPr="005F0869">
        <w:rPr>
          <w:rFonts w:ascii="Times New Roman" w:hAnsi="Times New Roman" w:cs="Times New Roman"/>
          <w:b/>
          <w:lang w:val="ru-RU"/>
        </w:rPr>
        <w:t xml:space="preserve"> услуги профессиональной</w:t>
      </w:r>
      <w:r w:rsidR="00426E0B" w:rsidRPr="005F0869">
        <w:rPr>
          <w:rFonts w:ascii="Times New Roman" w:hAnsi="Times New Roman" w:cs="Times New Roman"/>
          <w:b/>
          <w:lang w:val="ru-RU"/>
        </w:rPr>
        <w:t xml:space="preserve"> </w:t>
      </w:r>
      <w:r w:rsidRPr="005F0869">
        <w:rPr>
          <w:rFonts w:ascii="Times New Roman" w:hAnsi="Times New Roman" w:cs="Times New Roman"/>
          <w:b/>
          <w:lang w:val="ru-RU"/>
        </w:rPr>
        <w:t xml:space="preserve">уборки </w:t>
      </w:r>
      <w:r w:rsidR="00F90622" w:rsidRPr="005F0869">
        <w:rPr>
          <w:rFonts w:ascii="Times New Roman" w:hAnsi="Times New Roman" w:cs="Times New Roman"/>
          <w:b/>
          <w:lang w:val="ru-RU"/>
        </w:rPr>
        <w:t>—</w:t>
      </w:r>
      <w:r w:rsidRPr="005F0869">
        <w:rPr>
          <w:rFonts w:ascii="Times New Roman" w:hAnsi="Times New Roman" w:cs="Times New Roman"/>
          <w:b/>
          <w:lang w:val="ru-RU"/>
        </w:rPr>
        <w:t xml:space="preserve"> клининговые услуги:</w:t>
      </w:r>
      <w:r w:rsidRPr="005F0869">
        <w:rPr>
          <w:rFonts w:ascii="Times New Roman" w:hAnsi="Times New Roman" w:cs="Times New Roman"/>
          <w:lang w:val="ru-RU"/>
        </w:rPr>
        <w:t xml:space="preserve"> Деятельность по поддержанию, с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хранению и восстановлению эстетических и эксплуатационных свойств различных поверхностей объектов недвижимости, территорий, транспорта, удалению загрязнений и поддержанию санитарного состояния объектов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в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соответствии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с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потре</w:t>
      </w:r>
      <w:r w:rsidRPr="005F0869">
        <w:rPr>
          <w:rFonts w:ascii="Times New Roman" w:hAnsi="Times New Roman" w:cs="Times New Roman"/>
          <w:lang w:val="ru-RU"/>
        </w:rPr>
        <w:t>б</w:t>
      </w:r>
      <w:r w:rsidRPr="005F0869">
        <w:rPr>
          <w:rFonts w:ascii="Times New Roman" w:hAnsi="Times New Roman" w:cs="Times New Roman"/>
          <w:lang w:val="ru-RU"/>
        </w:rPr>
        <w:t>ностями потребителей услуг.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3.3</w:t>
      </w:r>
      <w:r w:rsidR="00426E0B" w:rsidRPr="005F0869">
        <w:rPr>
          <w:rFonts w:ascii="Times New Roman" w:hAnsi="Times New Roman" w:cs="Times New Roman"/>
          <w:b/>
          <w:lang w:val="ru-RU"/>
        </w:rPr>
        <w:t xml:space="preserve"> </w:t>
      </w:r>
      <w:r w:rsidRPr="005F0869">
        <w:rPr>
          <w:rFonts w:ascii="Times New Roman" w:hAnsi="Times New Roman" w:cs="Times New Roman"/>
          <w:b/>
          <w:lang w:val="ru-RU"/>
        </w:rPr>
        <w:t>уход за поверхностями:</w:t>
      </w:r>
      <w:r w:rsidRPr="005F0869">
        <w:rPr>
          <w:rFonts w:ascii="Times New Roman" w:hAnsi="Times New Roman" w:cs="Times New Roman"/>
          <w:lang w:val="ru-RU"/>
        </w:rPr>
        <w:t xml:space="preserve"> Восстановление и поддержание эстетических свойств поверхностей, подготовка к нанесению и </w:t>
      </w:r>
      <w:r w:rsidRPr="005F0869">
        <w:rPr>
          <w:rFonts w:ascii="Times New Roman" w:hAnsi="Times New Roman" w:cs="Times New Roman"/>
          <w:bCs/>
          <w:lang w:val="ru-RU"/>
        </w:rPr>
        <w:t>нанесение на них различных защитных покрытий: грунтовок, лаков, мастик, п</w:t>
      </w:r>
      <w:r w:rsidRPr="005F0869">
        <w:rPr>
          <w:rFonts w:ascii="Times New Roman" w:hAnsi="Times New Roman" w:cs="Times New Roman"/>
          <w:bCs/>
          <w:lang w:val="ru-RU"/>
        </w:rPr>
        <w:t>о</w:t>
      </w:r>
      <w:r w:rsidRPr="005F0869">
        <w:rPr>
          <w:rFonts w:ascii="Times New Roman" w:hAnsi="Times New Roman" w:cs="Times New Roman"/>
          <w:bCs/>
          <w:lang w:val="ru-RU"/>
        </w:rPr>
        <w:t>лиролей, пропиток, для защиты от внешних воздействий и улучшение условий уборки.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shd w:val="clear" w:color="auto" w:fill="FFFFFF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3.4</w:t>
      </w:r>
      <w:r w:rsidRPr="005F0869">
        <w:rPr>
          <w:rFonts w:ascii="Times New Roman" w:hAnsi="Times New Roman" w:cs="Times New Roman"/>
          <w:b/>
          <w:lang w:val="ru-RU"/>
        </w:rPr>
        <w:t xml:space="preserve"> дезинфекция поверхностей (дезинфекция):</w:t>
      </w:r>
      <w:r w:rsidRPr="005F0869">
        <w:rPr>
          <w:rFonts w:ascii="Times New Roman" w:hAnsi="Times New Roman" w:cs="Times New Roman"/>
          <w:lang w:val="ru-RU"/>
        </w:rPr>
        <w:t xml:space="preserve"> У</w:t>
      </w:r>
      <w:r w:rsidRPr="005F0869">
        <w:rPr>
          <w:rFonts w:ascii="Times New Roman" w:hAnsi="Times New Roman" w:cs="Times New Roman"/>
          <w:shd w:val="clear" w:color="auto" w:fill="FFFFFF"/>
          <w:lang w:val="ru-RU"/>
        </w:rPr>
        <w:t>ничтожение или удаление патогенных микроорг</w:t>
      </w:r>
      <w:r w:rsidRPr="005F0869">
        <w:rPr>
          <w:rFonts w:ascii="Times New Roman" w:hAnsi="Times New Roman" w:cs="Times New Roman"/>
          <w:shd w:val="clear" w:color="auto" w:fill="FFFFFF"/>
          <w:lang w:val="ru-RU"/>
        </w:rPr>
        <w:t>а</w:t>
      </w:r>
      <w:r w:rsidRPr="005F0869">
        <w:rPr>
          <w:rFonts w:ascii="Times New Roman" w:hAnsi="Times New Roman" w:cs="Times New Roman"/>
          <w:shd w:val="clear" w:color="auto" w:fill="FFFFFF"/>
          <w:lang w:val="ru-RU"/>
        </w:rPr>
        <w:t>низмов на различных поверхностях объектов и предметах.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3.5 </w:t>
      </w:r>
      <w:r w:rsidRPr="005F0869">
        <w:rPr>
          <w:rFonts w:ascii="Times New Roman" w:hAnsi="Times New Roman" w:cs="Times New Roman"/>
          <w:b/>
          <w:lang w:val="ru-RU"/>
        </w:rPr>
        <w:t>загрязнения, свободно лежащие на поверхности:</w:t>
      </w:r>
      <w:r w:rsidRPr="005F0869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5F0869">
        <w:rPr>
          <w:rFonts w:ascii="Times New Roman" w:hAnsi="Times New Roman" w:cs="Times New Roman"/>
          <w:lang w:val="ru-RU"/>
        </w:rPr>
        <w:t>Загрязнения,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которые легко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удалить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или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по</w:t>
      </w:r>
      <w:r w:rsidRPr="005F0869">
        <w:rPr>
          <w:rFonts w:ascii="Times New Roman" w:hAnsi="Times New Roman" w:cs="Times New Roman"/>
          <w:lang w:val="ru-RU"/>
        </w:rPr>
        <w:t>д</w:t>
      </w:r>
      <w:r w:rsidRPr="005F0869">
        <w:rPr>
          <w:rFonts w:ascii="Times New Roman" w:hAnsi="Times New Roman" w:cs="Times New Roman"/>
          <w:lang w:val="ru-RU"/>
        </w:rPr>
        <w:t>нять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(пыль, сор, песок, волосы, очес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т. п.).</w:t>
      </w:r>
      <w:proofErr w:type="gramEnd"/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3.6 </w:t>
      </w:r>
      <w:r w:rsidRPr="005F0869">
        <w:rPr>
          <w:rFonts w:ascii="Times New Roman" w:hAnsi="Times New Roman" w:cs="Times New Roman"/>
          <w:b/>
          <w:lang w:val="ru-RU"/>
        </w:rPr>
        <w:t>загрязнения, сцепленные с поверхностью:</w:t>
      </w:r>
      <w:r w:rsidRPr="005F0869">
        <w:rPr>
          <w:rFonts w:ascii="Times New Roman" w:hAnsi="Times New Roman" w:cs="Times New Roman"/>
          <w:lang w:val="ru-RU"/>
        </w:rPr>
        <w:t xml:space="preserve"> Загрязнения, удаляемые с применением растворов специальных средств и/или сильных механических воздействий (разлитые и высохшие жидкости и раств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ры, масла, жиры, п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лимеры, соли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т. п.).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3.7 </w:t>
      </w:r>
      <w:r w:rsidRPr="005F0869">
        <w:rPr>
          <w:rFonts w:ascii="Times New Roman" w:hAnsi="Times New Roman" w:cs="Times New Roman"/>
          <w:b/>
          <w:lang w:val="ru-RU"/>
        </w:rPr>
        <w:t>загрязнения, проникшие</w:t>
      </w:r>
      <w:r w:rsidR="00426E0B" w:rsidRPr="005F0869">
        <w:rPr>
          <w:rFonts w:ascii="Times New Roman" w:hAnsi="Times New Roman" w:cs="Times New Roman"/>
          <w:b/>
          <w:lang w:val="ru-RU"/>
        </w:rPr>
        <w:t xml:space="preserve"> </w:t>
      </w:r>
      <w:r w:rsidRPr="005F0869">
        <w:rPr>
          <w:rFonts w:ascii="Times New Roman" w:hAnsi="Times New Roman" w:cs="Times New Roman"/>
          <w:b/>
          <w:lang w:val="ru-RU"/>
        </w:rPr>
        <w:t>в структуру материала: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5F0869">
        <w:rPr>
          <w:rFonts w:ascii="Times New Roman" w:hAnsi="Times New Roman" w:cs="Times New Roman"/>
          <w:lang w:val="ru-RU"/>
        </w:rPr>
        <w:t>Наиболее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тяжело удаляемые загрязнения, за счет процессов диффузии, капиллярного подсоса, внедрившиеся в поры и капилляры матер</w:t>
      </w:r>
      <w:r w:rsidRPr="005F0869">
        <w:rPr>
          <w:rFonts w:ascii="Times New Roman" w:hAnsi="Times New Roman" w:cs="Times New Roman"/>
          <w:lang w:val="ru-RU"/>
        </w:rPr>
        <w:t>и</w:t>
      </w:r>
      <w:r w:rsidRPr="005F0869">
        <w:rPr>
          <w:rFonts w:ascii="Times New Roman" w:hAnsi="Times New Roman" w:cs="Times New Roman"/>
          <w:lang w:val="ru-RU"/>
        </w:rPr>
        <w:t>ала (растворы солей, кислоты, щелочи, масла, жиры, полимеры, красители, пигменты и т. п.).</w:t>
      </w:r>
      <w:proofErr w:type="gramEnd"/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3.8</w:t>
      </w:r>
      <w:r w:rsidRPr="005F0869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5F0869">
        <w:rPr>
          <w:rFonts w:ascii="Times New Roman" w:hAnsi="Times New Roman" w:cs="Times New Roman"/>
          <w:b/>
          <w:lang w:val="ru-RU"/>
        </w:rPr>
        <w:t>моп</w:t>
      </w:r>
      <w:proofErr w:type="spellEnd"/>
      <w:r w:rsidRPr="005F0869">
        <w:rPr>
          <w:rFonts w:ascii="Times New Roman" w:hAnsi="Times New Roman" w:cs="Times New Roman"/>
          <w:b/>
          <w:lang w:val="ru-RU"/>
        </w:rPr>
        <w:t>:</w:t>
      </w:r>
      <w:r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shd w:val="clear" w:color="auto" w:fill="FFFFFF"/>
          <w:lang w:val="ru-RU"/>
        </w:rPr>
        <w:t>Текстильное изделие, предназначенное для сухой, влажной и мокрой у</w:t>
      </w:r>
      <w:r w:rsidRPr="005F0869">
        <w:rPr>
          <w:rFonts w:ascii="Times New Roman" w:hAnsi="Times New Roman" w:cs="Times New Roman"/>
          <w:lang w:val="ru-RU"/>
        </w:rPr>
        <w:t>борки твердых п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крытий пола и стен.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spacing w:val="60"/>
          <w:lang w:val="ru-RU"/>
        </w:rPr>
        <w:t>Примечание</w:t>
      </w:r>
      <w:r w:rsidRPr="005F0869">
        <w:rPr>
          <w:rFonts w:ascii="Times New Roman" w:hAnsi="Times New Roman" w:cs="Times New Roman"/>
          <w:lang w:val="ru-RU"/>
        </w:rPr>
        <w:t xml:space="preserve"> — Текстильное изделие используется в комплекте с держателем, соответству</w:t>
      </w:r>
      <w:r w:rsidRPr="005F0869">
        <w:rPr>
          <w:rFonts w:ascii="Times New Roman" w:hAnsi="Times New Roman" w:cs="Times New Roman"/>
          <w:lang w:val="ru-RU"/>
        </w:rPr>
        <w:t>ю</w:t>
      </w:r>
      <w:r w:rsidRPr="005F0869">
        <w:rPr>
          <w:rFonts w:ascii="Times New Roman" w:hAnsi="Times New Roman" w:cs="Times New Roman"/>
          <w:lang w:val="ru-RU"/>
        </w:rPr>
        <w:t>щим типу и конф</w:t>
      </w:r>
      <w:r w:rsidRPr="005F0869">
        <w:rPr>
          <w:rFonts w:ascii="Times New Roman" w:hAnsi="Times New Roman" w:cs="Times New Roman"/>
          <w:lang w:val="ru-RU"/>
        </w:rPr>
        <w:t>и</w:t>
      </w:r>
      <w:r w:rsidRPr="005F0869">
        <w:rPr>
          <w:rFonts w:ascii="Times New Roman" w:hAnsi="Times New Roman" w:cs="Times New Roman"/>
          <w:lang w:val="ru-RU"/>
        </w:rPr>
        <w:t xml:space="preserve">гурации </w:t>
      </w:r>
      <w:proofErr w:type="spellStart"/>
      <w:r w:rsidRPr="005F0869">
        <w:rPr>
          <w:rFonts w:ascii="Times New Roman" w:hAnsi="Times New Roman" w:cs="Times New Roman"/>
          <w:lang w:val="ru-RU"/>
        </w:rPr>
        <w:t>мопа</w:t>
      </w:r>
      <w:proofErr w:type="spellEnd"/>
      <w:r w:rsidRPr="005F0869">
        <w:rPr>
          <w:rFonts w:ascii="Times New Roman" w:hAnsi="Times New Roman" w:cs="Times New Roman"/>
          <w:lang w:val="ru-RU"/>
        </w:rPr>
        <w:t>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3.9</w:t>
      </w:r>
      <w:r w:rsidRPr="005F0869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5F0869">
        <w:rPr>
          <w:rFonts w:ascii="Times New Roman" w:hAnsi="Times New Roman" w:cs="Times New Roman"/>
          <w:b/>
          <w:lang w:val="ru-RU"/>
        </w:rPr>
        <w:t>пад</w:t>
      </w:r>
      <w:proofErr w:type="spellEnd"/>
      <w:r w:rsidRPr="005F0869">
        <w:rPr>
          <w:rFonts w:ascii="Times New Roman" w:hAnsi="Times New Roman" w:cs="Times New Roman"/>
          <w:b/>
          <w:lang w:val="ru-RU"/>
        </w:rPr>
        <w:t>:</w:t>
      </w:r>
      <w:r w:rsidRPr="005F0869">
        <w:rPr>
          <w:rFonts w:ascii="Times New Roman" w:hAnsi="Times New Roman" w:cs="Times New Roman"/>
          <w:lang w:val="ru-RU"/>
        </w:rPr>
        <w:t xml:space="preserve"> Изделия </w:t>
      </w:r>
      <w:r w:rsidRPr="005F0869">
        <w:rPr>
          <w:rFonts w:ascii="Times New Roman" w:hAnsi="Times New Roman" w:cs="Times New Roman"/>
          <w:bCs/>
          <w:lang w:val="ru-RU"/>
        </w:rPr>
        <w:t>из синтетических и натуральных волокнистых материалов для чистки, шлифовки, полировки.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bCs/>
          <w:spacing w:val="60"/>
          <w:lang w:val="ru-RU"/>
        </w:rPr>
        <w:t>Примечание</w:t>
      </w:r>
      <w:r w:rsidRPr="005F0869">
        <w:rPr>
          <w:rFonts w:ascii="Times New Roman" w:hAnsi="Times New Roman" w:cs="Times New Roman"/>
          <w:bCs/>
          <w:lang w:val="ru-RU"/>
        </w:rPr>
        <w:t xml:space="preserve"> — Изделия изготавливаются в виде кругов для поломоечных или однодисковых машин или в виде пластин и руло</w:t>
      </w:r>
      <w:r w:rsidRPr="005F0869">
        <w:rPr>
          <w:rFonts w:ascii="Times New Roman" w:hAnsi="Times New Roman" w:cs="Times New Roman"/>
          <w:bCs/>
          <w:lang w:val="ru-RU"/>
        </w:rPr>
        <w:t>н</w:t>
      </w:r>
      <w:r w:rsidRPr="005F0869">
        <w:rPr>
          <w:rFonts w:ascii="Times New Roman" w:hAnsi="Times New Roman" w:cs="Times New Roman"/>
          <w:bCs/>
          <w:lang w:val="ru-RU"/>
        </w:rPr>
        <w:t>ных материалов для ручной очистки поверхностей, имеющие губчатую структуру с нанесенными на волокна абразивами.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3.10</w:t>
      </w:r>
      <w:r w:rsidRPr="005F0869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5F0869">
        <w:rPr>
          <w:rFonts w:ascii="Times New Roman" w:hAnsi="Times New Roman" w:cs="Times New Roman"/>
          <w:b/>
          <w:lang w:val="ru-RU"/>
        </w:rPr>
        <w:t>боннет</w:t>
      </w:r>
      <w:proofErr w:type="spellEnd"/>
      <w:r w:rsidRPr="005F0869">
        <w:rPr>
          <w:rFonts w:ascii="Times New Roman" w:hAnsi="Times New Roman" w:cs="Times New Roman"/>
          <w:b/>
          <w:lang w:val="ru-RU"/>
        </w:rPr>
        <w:t>:</w:t>
      </w:r>
      <w:r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bCs/>
          <w:lang w:val="ru-RU"/>
        </w:rPr>
        <w:t>Текстильный круг для чистки текстильных и твердых покрытий.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3.11</w:t>
      </w:r>
      <w:r w:rsidRPr="005F0869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5F0869">
        <w:rPr>
          <w:rFonts w:ascii="Times New Roman" w:hAnsi="Times New Roman" w:cs="Times New Roman"/>
          <w:b/>
          <w:lang w:val="ru-RU"/>
        </w:rPr>
        <w:t>стриппинг</w:t>
      </w:r>
      <w:proofErr w:type="spellEnd"/>
      <w:r w:rsidRPr="005F0869">
        <w:rPr>
          <w:rFonts w:ascii="Times New Roman" w:hAnsi="Times New Roman" w:cs="Times New Roman"/>
          <w:b/>
          <w:lang w:val="ru-RU"/>
        </w:rPr>
        <w:t>:</w:t>
      </w:r>
      <w:r w:rsidRPr="005F0869">
        <w:rPr>
          <w:rFonts w:ascii="Times New Roman" w:hAnsi="Times New Roman" w:cs="Times New Roman"/>
          <w:lang w:val="ru-RU"/>
        </w:rPr>
        <w:t xml:space="preserve"> П</w:t>
      </w:r>
      <w:r w:rsidRPr="005F0869">
        <w:rPr>
          <w:rFonts w:ascii="Times New Roman" w:hAnsi="Times New Roman" w:cs="Times New Roman"/>
          <w:bCs/>
          <w:lang w:val="ru-RU"/>
        </w:rPr>
        <w:t>роцесс частичного или полного удаления старых защитных покрытий, с поверхн</w:t>
      </w:r>
      <w:r w:rsidRPr="005F0869">
        <w:rPr>
          <w:rFonts w:ascii="Times New Roman" w:hAnsi="Times New Roman" w:cs="Times New Roman"/>
          <w:bCs/>
          <w:lang w:val="ru-RU"/>
        </w:rPr>
        <w:t>о</w:t>
      </w:r>
      <w:r w:rsidRPr="005F0869">
        <w:rPr>
          <w:rFonts w:ascii="Times New Roman" w:hAnsi="Times New Roman" w:cs="Times New Roman"/>
          <w:bCs/>
          <w:lang w:val="ru-RU"/>
        </w:rPr>
        <w:t>стей твердых материалов с использованием специальных химических средств и механического возде</w:t>
      </w:r>
      <w:r w:rsidRPr="005F0869">
        <w:rPr>
          <w:rFonts w:ascii="Times New Roman" w:hAnsi="Times New Roman" w:cs="Times New Roman"/>
          <w:bCs/>
          <w:lang w:val="ru-RU"/>
        </w:rPr>
        <w:t>й</w:t>
      </w:r>
      <w:r w:rsidRPr="005F0869">
        <w:rPr>
          <w:rFonts w:ascii="Times New Roman" w:hAnsi="Times New Roman" w:cs="Times New Roman"/>
          <w:bCs/>
          <w:lang w:val="ru-RU"/>
        </w:rPr>
        <w:t>ствия.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3.12</w:t>
      </w:r>
      <w:r w:rsidRPr="005F0869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5F0869">
        <w:rPr>
          <w:rFonts w:ascii="Times New Roman" w:hAnsi="Times New Roman" w:cs="Times New Roman"/>
          <w:b/>
          <w:lang w:val="ru-RU"/>
        </w:rPr>
        <w:t>стриппинг</w:t>
      </w:r>
      <w:proofErr w:type="spellEnd"/>
      <w:r w:rsidRPr="005F0869">
        <w:rPr>
          <w:rFonts w:ascii="Times New Roman" w:hAnsi="Times New Roman" w:cs="Times New Roman"/>
          <w:b/>
          <w:lang w:val="ru-RU"/>
        </w:rPr>
        <w:t xml:space="preserve"> сухой:</w:t>
      </w:r>
      <w:r w:rsidRPr="005F0869">
        <w:rPr>
          <w:rFonts w:ascii="Times New Roman" w:hAnsi="Times New Roman" w:cs="Times New Roman"/>
          <w:lang w:val="ru-RU"/>
        </w:rPr>
        <w:t xml:space="preserve"> П</w:t>
      </w:r>
      <w:r w:rsidRPr="005F0869">
        <w:rPr>
          <w:rFonts w:ascii="Times New Roman" w:hAnsi="Times New Roman" w:cs="Times New Roman"/>
          <w:bCs/>
          <w:lang w:val="ru-RU"/>
        </w:rPr>
        <w:t>роцесс частичного или полного удаления полимерных пленок, лаков, красок с повер</w:t>
      </w:r>
      <w:r w:rsidRPr="005F0869">
        <w:rPr>
          <w:rFonts w:ascii="Times New Roman" w:hAnsi="Times New Roman" w:cs="Times New Roman"/>
          <w:bCs/>
          <w:lang w:val="ru-RU"/>
        </w:rPr>
        <w:t>х</w:t>
      </w:r>
      <w:r w:rsidRPr="005F0869">
        <w:rPr>
          <w:rFonts w:ascii="Times New Roman" w:hAnsi="Times New Roman" w:cs="Times New Roman"/>
          <w:bCs/>
          <w:lang w:val="ru-RU"/>
        </w:rPr>
        <w:t>ностей твердых материалов абразивными материалами.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3.13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b/>
          <w:lang w:val="ru-RU"/>
        </w:rPr>
        <w:t>импрегнирование:</w:t>
      </w:r>
      <w:r w:rsidRPr="005F0869">
        <w:rPr>
          <w:rFonts w:ascii="Times New Roman" w:hAnsi="Times New Roman" w:cs="Times New Roman"/>
          <w:lang w:val="ru-RU"/>
        </w:rPr>
        <w:t xml:space="preserve"> Процесс, при котором материал (камень, дерево, ткань и т. п.) пропитываю</w:t>
      </w:r>
      <w:r w:rsidRPr="005F0869">
        <w:rPr>
          <w:rFonts w:ascii="Times New Roman" w:hAnsi="Times New Roman" w:cs="Times New Roman"/>
          <w:lang w:val="ru-RU"/>
        </w:rPr>
        <w:t>т</w:t>
      </w:r>
      <w:r w:rsidRPr="005F0869">
        <w:rPr>
          <w:rFonts w:ascii="Times New Roman" w:hAnsi="Times New Roman" w:cs="Times New Roman"/>
          <w:lang w:val="ru-RU"/>
        </w:rPr>
        <w:t>ся спец</w:t>
      </w:r>
      <w:r w:rsidRPr="005F0869">
        <w:rPr>
          <w:rFonts w:ascii="Times New Roman" w:hAnsi="Times New Roman" w:cs="Times New Roman"/>
          <w:lang w:val="ru-RU"/>
        </w:rPr>
        <w:t>и</w:t>
      </w:r>
      <w:r w:rsidRPr="005F0869">
        <w:rPr>
          <w:rFonts w:ascii="Times New Roman" w:hAnsi="Times New Roman" w:cs="Times New Roman"/>
          <w:lang w:val="ru-RU"/>
        </w:rPr>
        <w:t>альными составами или солями металлов для придания дополнительных свойств.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3.14</w:t>
      </w:r>
      <w:r w:rsidRPr="005F0869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5F0869">
        <w:rPr>
          <w:rFonts w:ascii="Times New Roman" w:hAnsi="Times New Roman" w:cs="Times New Roman"/>
          <w:b/>
          <w:lang w:val="ru-RU"/>
        </w:rPr>
        <w:t>гидрофобизация</w:t>
      </w:r>
      <w:proofErr w:type="spellEnd"/>
      <w:r w:rsidRPr="005F0869">
        <w:rPr>
          <w:rFonts w:ascii="Times New Roman" w:hAnsi="Times New Roman" w:cs="Times New Roman"/>
          <w:b/>
          <w:lang w:val="ru-RU"/>
        </w:rPr>
        <w:t xml:space="preserve">: </w:t>
      </w:r>
      <w:r w:rsidRPr="005F0869">
        <w:rPr>
          <w:rFonts w:ascii="Times New Roman" w:hAnsi="Times New Roman" w:cs="Times New Roman"/>
          <w:bCs/>
          <w:lang w:val="ru-RU"/>
        </w:rPr>
        <w:t>Придание пористым материалам водоотталкивающих свойств.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3.15</w:t>
      </w:r>
      <w:r w:rsidRPr="005F0869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5F0869">
        <w:rPr>
          <w:rFonts w:ascii="Times New Roman" w:hAnsi="Times New Roman" w:cs="Times New Roman"/>
          <w:b/>
          <w:lang w:val="ru-RU"/>
        </w:rPr>
        <w:t>бластинг</w:t>
      </w:r>
      <w:proofErr w:type="spellEnd"/>
      <w:r w:rsidRPr="005F0869">
        <w:rPr>
          <w:rFonts w:ascii="Times New Roman" w:hAnsi="Times New Roman" w:cs="Times New Roman"/>
          <w:b/>
          <w:lang w:val="ru-RU"/>
        </w:rPr>
        <w:t>:</w:t>
      </w:r>
      <w:r w:rsidRPr="005F0869">
        <w:rPr>
          <w:rFonts w:ascii="Times New Roman" w:hAnsi="Times New Roman" w:cs="Times New Roman"/>
          <w:lang w:val="ru-RU"/>
        </w:rPr>
        <w:t xml:space="preserve"> Процесс очистки поверхности различными по составу и размерам абразивными мат</w:t>
      </w:r>
      <w:r w:rsidRPr="005F0869">
        <w:rPr>
          <w:rFonts w:ascii="Times New Roman" w:hAnsi="Times New Roman" w:cs="Times New Roman"/>
          <w:lang w:val="ru-RU"/>
        </w:rPr>
        <w:t>е</w:t>
      </w:r>
      <w:r w:rsidRPr="005F0869">
        <w:rPr>
          <w:rFonts w:ascii="Times New Roman" w:hAnsi="Times New Roman" w:cs="Times New Roman"/>
          <w:lang w:val="ru-RU"/>
        </w:rPr>
        <w:t>риалами в высокоскоростном воздушном потоке.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3.16</w:t>
      </w:r>
      <w:r w:rsidRPr="005F0869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5F0869">
        <w:rPr>
          <w:rFonts w:ascii="Times New Roman" w:hAnsi="Times New Roman" w:cs="Times New Roman"/>
          <w:b/>
          <w:lang w:val="ru-RU"/>
        </w:rPr>
        <w:t>флюатирование</w:t>
      </w:r>
      <w:proofErr w:type="spellEnd"/>
      <w:r w:rsidRPr="005F0869">
        <w:rPr>
          <w:rFonts w:ascii="Times New Roman" w:hAnsi="Times New Roman" w:cs="Times New Roman"/>
          <w:b/>
          <w:lang w:val="ru-RU"/>
        </w:rPr>
        <w:t>:</w:t>
      </w:r>
      <w:r w:rsidRPr="005F0869">
        <w:rPr>
          <w:rFonts w:ascii="Times New Roman" w:hAnsi="Times New Roman" w:cs="Times New Roman"/>
          <w:lang w:val="ru-RU"/>
        </w:rPr>
        <w:t xml:space="preserve"> П</w:t>
      </w:r>
      <w:r w:rsidRPr="005F0869">
        <w:rPr>
          <w:rFonts w:ascii="Times New Roman" w:hAnsi="Times New Roman" w:cs="Times New Roman"/>
          <w:bCs/>
          <w:lang w:val="ru-RU"/>
        </w:rPr>
        <w:t xml:space="preserve">роцесс укрепления и </w:t>
      </w:r>
      <w:proofErr w:type="spellStart"/>
      <w:r w:rsidRPr="005F0869">
        <w:rPr>
          <w:rFonts w:ascii="Times New Roman" w:hAnsi="Times New Roman" w:cs="Times New Roman"/>
          <w:bCs/>
          <w:lang w:val="ru-RU"/>
        </w:rPr>
        <w:t>обеспыливания</w:t>
      </w:r>
      <w:proofErr w:type="spellEnd"/>
      <w:r w:rsidRPr="005F0869">
        <w:rPr>
          <w:rFonts w:ascii="Times New Roman" w:hAnsi="Times New Roman" w:cs="Times New Roman"/>
          <w:bCs/>
          <w:lang w:val="ru-RU"/>
        </w:rPr>
        <w:t xml:space="preserve"> поверхности цементных и бетонных полов при взаимодействии их с раствором </w:t>
      </w:r>
      <w:proofErr w:type="spellStart"/>
      <w:r w:rsidRPr="005F0869">
        <w:rPr>
          <w:rFonts w:ascii="Times New Roman" w:hAnsi="Times New Roman" w:cs="Times New Roman"/>
          <w:bCs/>
          <w:lang w:val="ru-RU"/>
        </w:rPr>
        <w:t>фторосиликатов</w:t>
      </w:r>
      <w:proofErr w:type="spellEnd"/>
      <w:r w:rsidRPr="005F0869">
        <w:rPr>
          <w:rFonts w:ascii="Times New Roman" w:hAnsi="Times New Roman" w:cs="Times New Roman"/>
          <w:bCs/>
          <w:lang w:val="ru-RU"/>
        </w:rPr>
        <w:t xml:space="preserve"> (</w:t>
      </w:r>
      <w:proofErr w:type="spellStart"/>
      <w:r w:rsidRPr="005F0869">
        <w:rPr>
          <w:rFonts w:ascii="Times New Roman" w:hAnsi="Times New Roman" w:cs="Times New Roman"/>
          <w:bCs/>
          <w:lang w:val="ru-RU"/>
        </w:rPr>
        <w:t>флюатами</w:t>
      </w:r>
      <w:proofErr w:type="spellEnd"/>
      <w:r w:rsidRPr="005F0869">
        <w:rPr>
          <w:rFonts w:ascii="Times New Roman" w:hAnsi="Times New Roman" w:cs="Times New Roman"/>
          <w:bCs/>
          <w:lang w:val="ru-RU"/>
        </w:rPr>
        <w:t>).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3.17</w:t>
      </w:r>
      <w:r w:rsidRPr="005F0869">
        <w:rPr>
          <w:rFonts w:ascii="Times New Roman" w:hAnsi="Times New Roman" w:cs="Times New Roman"/>
          <w:b/>
          <w:lang w:val="ru-RU"/>
        </w:rPr>
        <w:t xml:space="preserve"> технологическая инструкция по уборке: </w:t>
      </w:r>
      <w:r w:rsidRPr="005F0869">
        <w:rPr>
          <w:rFonts w:ascii="Times New Roman" w:hAnsi="Times New Roman" w:cs="Times New Roman"/>
          <w:lang w:val="ru-RU"/>
        </w:rPr>
        <w:t>Технический документ, регламентирующий послед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вательность операций технологического процесса профессиональной уборки, режимы и условия его пров</w:t>
      </w:r>
      <w:r w:rsidRPr="005F0869">
        <w:rPr>
          <w:rFonts w:ascii="Times New Roman" w:hAnsi="Times New Roman" w:cs="Times New Roman"/>
          <w:lang w:val="ru-RU"/>
        </w:rPr>
        <w:t>е</w:t>
      </w:r>
      <w:r w:rsidRPr="005F0869">
        <w:rPr>
          <w:rFonts w:ascii="Times New Roman" w:hAnsi="Times New Roman" w:cs="Times New Roman"/>
          <w:lang w:val="ru-RU"/>
        </w:rPr>
        <w:t>дения.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3.18</w:t>
      </w:r>
      <w:r w:rsidRPr="005F0869">
        <w:rPr>
          <w:rFonts w:ascii="Times New Roman" w:hAnsi="Times New Roman" w:cs="Times New Roman"/>
          <w:b/>
          <w:lang w:val="ru-RU"/>
        </w:rPr>
        <w:t xml:space="preserve"> технологическая карта: </w:t>
      </w:r>
      <w:r w:rsidRPr="005F0869">
        <w:rPr>
          <w:rFonts w:ascii="Times New Roman" w:hAnsi="Times New Roman" w:cs="Times New Roman"/>
          <w:lang w:val="ru-RU"/>
        </w:rPr>
        <w:t>Технический документ, регламентирующий пошаговую последов</w:t>
      </w:r>
      <w:r w:rsidRPr="005F0869">
        <w:rPr>
          <w:rFonts w:ascii="Times New Roman" w:hAnsi="Times New Roman" w:cs="Times New Roman"/>
          <w:lang w:val="ru-RU"/>
        </w:rPr>
        <w:t>а</w:t>
      </w:r>
      <w:r w:rsidRPr="005F0869">
        <w:rPr>
          <w:rFonts w:ascii="Times New Roman" w:hAnsi="Times New Roman" w:cs="Times New Roman"/>
          <w:lang w:val="ru-RU"/>
        </w:rPr>
        <w:t>тельность технологических операций процесса профессиональной уборки и условия их проведения на ко</w:t>
      </w:r>
      <w:r w:rsidRPr="005F0869">
        <w:rPr>
          <w:rFonts w:ascii="Times New Roman" w:hAnsi="Times New Roman" w:cs="Times New Roman"/>
          <w:lang w:val="ru-RU"/>
        </w:rPr>
        <w:t>н</w:t>
      </w:r>
      <w:r w:rsidRPr="005F0869">
        <w:rPr>
          <w:rFonts w:ascii="Times New Roman" w:hAnsi="Times New Roman" w:cs="Times New Roman"/>
          <w:lang w:val="ru-RU"/>
        </w:rPr>
        <w:t>кре</w:t>
      </w:r>
      <w:r w:rsidRPr="005F0869">
        <w:rPr>
          <w:rFonts w:ascii="Times New Roman" w:hAnsi="Times New Roman" w:cs="Times New Roman"/>
          <w:lang w:val="ru-RU"/>
        </w:rPr>
        <w:t>т</w:t>
      </w:r>
      <w:r w:rsidRPr="005F0869">
        <w:rPr>
          <w:rFonts w:ascii="Times New Roman" w:hAnsi="Times New Roman" w:cs="Times New Roman"/>
          <w:lang w:val="ru-RU"/>
        </w:rPr>
        <w:t>ном рабочем месте или участке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работ.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b/>
          <w:lang w:val="ru-RU"/>
        </w:rPr>
      </w:pPr>
      <w:r w:rsidRPr="005F0869">
        <w:rPr>
          <w:rFonts w:ascii="Times New Roman" w:hAnsi="Times New Roman" w:cs="Times New Roman"/>
          <w:lang w:val="ru-RU"/>
        </w:rPr>
        <w:t>3.19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b/>
          <w:lang w:val="ru-RU"/>
        </w:rPr>
        <w:t>кристаллизация:</w:t>
      </w:r>
      <w:r w:rsidRPr="005F0869">
        <w:rPr>
          <w:rFonts w:ascii="Times New Roman" w:hAnsi="Times New Roman" w:cs="Times New Roman"/>
          <w:lang w:val="ru-RU"/>
        </w:rPr>
        <w:t xml:space="preserve"> Х</w:t>
      </w:r>
      <w:r w:rsidRPr="005F0869">
        <w:rPr>
          <w:rFonts w:ascii="Times New Roman" w:hAnsi="Times New Roman" w:cs="Times New Roman"/>
          <w:bCs/>
          <w:lang w:val="ru-RU"/>
        </w:rPr>
        <w:t>имический процесс, происходящий между кальцитом (мрамором) и раств</w:t>
      </w:r>
      <w:r w:rsidRPr="005F0869">
        <w:rPr>
          <w:rFonts w:ascii="Times New Roman" w:hAnsi="Times New Roman" w:cs="Times New Roman"/>
          <w:bCs/>
          <w:lang w:val="ru-RU"/>
        </w:rPr>
        <w:t>о</w:t>
      </w:r>
      <w:r w:rsidRPr="005F0869">
        <w:rPr>
          <w:rFonts w:ascii="Times New Roman" w:hAnsi="Times New Roman" w:cs="Times New Roman"/>
          <w:bCs/>
          <w:lang w:val="ru-RU"/>
        </w:rPr>
        <w:t xml:space="preserve">рами солей </w:t>
      </w:r>
      <w:proofErr w:type="spellStart"/>
      <w:r w:rsidRPr="005F0869">
        <w:rPr>
          <w:rFonts w:ascii="Times New Roman" w:hAnsi="Times New Roman" w:cs="Times New Roman"/>
          <w:bCs/>
          <w:lang w:val="ru-RU"/>
        </w:rPr>
        <w:t>гексафторкремниевой</w:t>
      </w:r>
      <w:proofErr w:type="spellEnd"/>
      <w:r w:rsidRPr="005F0869">
        <w:rPr>
          <w:rFonts w:ascii="Times New Roman" w:hAnsi="Times New Roman" w:cs="Times New Roman"/>
          <w:bCs/>
          <w:lang w:val="ru-RU"/>
        </w:rPr>
        <w:t xml:space="preserve"> кислоты в кислой среде, в</w:t>
      </w:r>
      <w:r w:rsidR="00426E0B" w:rsidRPr="005F0869">
        <w:rPr>
          <w:rFonts w:ascii="Times New Roman" w:hAnsi="Times New Roman" w:cs="Times New Roman"/>
          <w:bCs/>
          <w:lang w:val="ru-RU"/>
        </w:rPr>
        <w:t xml:space="preserve"> </w:t>
      </w:r>
      <w:proofErr w:type="gramStart"/>
      <w:r w:rsidRPr="005F0869">
        <w:rPr>
          <w:rFonts w:ascii="Times New Roman" w:hAnsi="Times New Roman" w:cs="Times New Roman"/>
          <w:bCs/>
          <w:lang w:val="ru-RU"/>
        </w:rPr>
        <w:t>результате</w:t>
      </w:r>
      <w:proofErr w:type="gramEnd"/>
      <w:r w:rsidRPr="005F0869">
        <w:rPr>
          <w:rFonts w:ascii="Times New Roman" w:hAnsi="Times New Roman" w:cs="Times New Roman"/>
          <w:bCs/>
          <w:lang w:val="ru-RU"/>
        </w:rPr>
        <w:t xml:space="preserve"> которого на поверхности образуе</w:t>
      </w:r>
      <w:r w:rsidRPr="005F0869">
        <w:rPr>
          <w:rFonts w:ascii="Times New Roman" w:hAnsi="Times New Roman" w:cs="Times New Roman"/>
          <w:bCs/>
          <w:lang w:val="ru-RU"/>
        </w:rPr>
        <w:t>т</w:t>
      </w:r>
      <w:r w:rsidRPr="005F0869">
        <w:rPr>
          <w:rFonts w:ascii="Times New Roman" w:hAnsi="Times New Roman" w:cs="Times New Roman"/>
          <w:bCs/>
          <w:lang w:val="ru-RU"/>
        </w:rPr>
        <w:t>ся слой минералов с более высокими уровнями твердости и блеска.</w:t>
      </w:r>
    </w:p>
    <w:p w:rsidR="00843EB3" w:rsidRPr="005F0869" w:rsidRDefault="00843EB3" w:rsidP="006F6796">
      <w:pPr>
        <w:pStyle w:val="tekstob"/>
        <w:widowControl w:val="0"/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b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 w:eastAsia="ru-RU"/>
        </w:rPr>
        <w:t>4</w:t>
      </w:r>
      <w:r w:rsidR="00426E0B" w:rsidRPr="005F0869">
        <w:rPr>
          <w:rFonts w:ascii="Times New Roman" w:hAnsi="Times New Roman"/>
          <w:b/>
          <w:lang w:val="ru-RU" w:eastAsia="ru-RU"/>
        </w:rPr>
        <w:t xml:space="preserve"> </w:t>
      </w:r>
      <w:r w:rsidRPr="005F0869">
        <w:rPr>
          <w:rFonts w:ascii="Times New Roman" w:hAnsi="Times New Roman"/>
          <w:b/>
          <w:lang w:val="ru-RU"/>
        </w:rPr>
        <w:t>Классификация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b/>
          <w:lang w:val="ru-RU"/>
        </w:rPr>
        <w:t>услуг профессиональной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b/>
          <w:lang w:val="ru-RU"/>
        </w:rPr>
        <w:t>уборки – клининговых услуг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4.1 Услуги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профессиональной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 xml:space="preserve">уборки – клининговые услуги (далее </w:t>
      </w:r>
      <w:proofErr w:type="gramStart"/>
      <w:r w:rsidR="00F90622" w:rsidRPr="005F0869">
        <w:rPr>
          <w:rFonts w:ascii="Times New Roman" w:hAnsi="Times New Roman" w:cs="Times New Roman"/>
          <w:lang w:val="ru-RU"/>
        </w:rPr>
        <w:t>—</w:t>
      </w:r>
      <w:r w:rsidRPr="005F0869">
        <w:rPr>
          <w:rFonts w:ascii="Times New Roman" w:hAnsi="Times New Roman" w:cs="Times New Roman"/>
          <w:lang w:val="ru-RU"/>
        </w:rPr>
        <w:t>у</w:t>
      </w:r>
      <w:proofErr w:type="gramEnd"/>
      <w:r w:rsidRPr="005F0869">
        <w:rPr>
          <w:rFonts w:ascii="Times New Roman" w:hAnsi="Times New Roman" w:cs="Times New Roman"/>
          <w:lang w:val="ru-RU"/>
        </w:rPr>
        <w:t>слуги уборки) оказывают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в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различных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сферах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деятельности: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в персональной (бытовой) – на объектах жилой недвижимости и прилегающих к ним террит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риях;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общественной – в административных зданиях и зданиях бизнес центров, инженерных сооружениях общего назначения, вокзалах, терминалах аэропортов, кемпингах, торговых объектах, предприятиях общ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ственного питания, объектах культуры и образовательных организаций, спортивных сооружениях, культ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вых объектах, местах общего пользования многоквартирных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домов,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дворовых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территориях;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proofErr w:type="gramStart"/>
      <w:r w:rsidRPr="005F0869">
        <w:rPr>
          <w:rFonts w:ascii="Times New Roman" w:hAnsi="Times New Roman"/>
          <w:lang w:val="ru-RU"/>
        </w:rPr>
        <w:t>индустриальной</w:t>
      </w:r>
      <w:proofErr w:type="gramEnd"/>
      <w:r w:rsidRPr="005F0869">
        <w:rPr>
          <w:rFonts w:ascii="Times New Roman" w:hAnsi="Times New Roman"/>
          <w:lang w:val="ru-RU"/>
        </w:rPr>
        <w:t xml:space="preserve"> – в цехах, производствах, офисах промышленных предприятий, на заводских те</w:t>
      </w:r>
      <w:r w:rsidRPr="005F0869">
        <w:rPr>
          <w:rFonts w:ascii="Times New Roman" w:hAnsi="Times New Roman"/>
          <w:lang w:val="ru-RU"/>
        </w:rPr>
        <w:t>р</w:t>
      </w:r>
      <w:r w:rsidRPr="005F0869">
        <w:rPr>
          <w:rFonts w:ascii="Times New Roman" w:hAnsi="Times New Roman"/>
          <w:lang w:val="ru-RU"/>
        </w:rPr>
        <w:t>риториях и на отдельных участках;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proofErr w:type="gramStart"/>
      <w:r w:rsidRPr="005F0869">
        <w:rPr>
          <w:rFonts w:ascii="Times New Roman" w:hAnsi="Times New Roman"/>
          <w:lang w:val="ru-RU"/>
        </w:rPr>
        <w:t>- медицинской – в клиниках, больницах, родильных домах, санаториях, реабилитационных центрах, домах пр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 xml:space="preserve">старелых, станциях переливания крови, госпиталях, детских </w:t>
      </w:r>
      <w:r w:rsidR="009736A1" w:rsidRPr="005F0869">
        <w:rPr>
          <w:rFonts w:ascii="Times New Roman" w:hAnsi="Times New Roman"/>
          <w:lang w:val="ru-RU"/>
        </w:rPr>
        <w:t>организациях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 др</w:t>
      </w:r>
      <w:r w:rsidR="00F90622" w:rsidRPr="005F0869">
        <w:rPr>
          <w:rFonts w:ascii="Times New Roman" w:hAnsi="Times New Roman"/>
          <w:lang w:val="ru-RU"/>
        </w:rPr>
        <w:t>.</w:t>
      </w:r>
      <w:r w:rsidRPr="005F0869">
        <w:rPr>
          <w:rFonts w:ascii="Times New Roman" w:hAnsi="Times New Roman"/>
          <w:lang w:val="ru-RU"/>
        </w:rPr>
        <w:t>;</w:t>
      </w:r>
      <w:proofErr w:type="gramEnd"/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на транспорте – уборка салонов, наружных и внутренних поверхностей транспортных сре</w:t>
      </w:r>
      <w:proofErr w:type="gramStart"/>
      <w:r w:rsidRPr="005F0869">
        <w:rPr>
          <w:rFonts w:ascii="Times New Roman" w:hAnsi="Times New Roman" w:cs="Times New Roman"/>
          <w:lang w:val="ru-RU"/>
        </w:rPr>
        <w:t>дств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вс</w:t>
      </w:r>
      <w:proofErr w:type="gramEnd"/>
      <w:r w:rsidRPr="005F0869">
        <w:rPr>
          <w:rFonts w:ascii="Times New Roman" w:hAnsi="Times New Roman" w:cs="Times New Roman"/>
          <w:lang w:val="ru-RU"/>
        </w:rPr>
        <w:t>ех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видов.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4.2 Услуги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уборки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включают в себя: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собственно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уборку – клининг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(удаление различных загрязнений с разных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поверхностей);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уход за поверхностями;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дезинфекцию поверхностей (за исключением медицинской дезинфекции).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4.3 Профессиональн</w:t>
      </w:r>
      <w:r w:rsidR="00F90622" w:rsidRPr="005F0869">
        <w:rPr>
          <w:rFonts w:ascii="Times New Roman" w:hAnsi="Times New Roman" w:cs="Times New Roman"/>
          <w:lang w:val="ru-RU"/>
        </w:rPr>
        <w:t>ую</w:t>
      </w:r>
      <w:r w:rsidRPr="005F0869">
        <w:rPr>
          <w:rFonts w:ascii="Times New Roman" w:hAnsi="Times New Roman" w:cs="Times New Roman"/>
          <w:lang w:val="ru-RU"/>
        </w:rPr>
        <w:t xml:space="preserve"> уборк</w:t>
      </w:r>
      <w:r w:rsidR="00F90622" w:rsidRPr="005F0869">
        <w:rPr>
          <w:rFonts w:ascii="Times New Roman" w:hAnsi="Times New Roman" w:cs="Times New Roman"/>
          <w:lang w:val="ru-RU"/>
        </w:rPr>
        <w:t>у</w:t>
      </w:r>
      <w:r w:rsidRPr="005F0869">
        <w:rPr>
          <w:rFonts w:ascii="Times New Roman" w:hAnsi="Times New Roman" w:cs="Times New Roman"/>
          <w:lang w:val="ru-RU"/>
        </w:rPr>
        <w:t xml:space="preserve"> объектов недвижимости (далее </w:t>
      </w:r>
      <w:r w:rsidR="00F90622" w:rsidRPr="005F0869">
        <w:rPr>
          <w:rFonts w:ascii="Times New Roman" w:hAnsi="Times New Roman" w:cs="Times New Roman"/>
          <w:lang w:val="ru-RU"/>
        </w:rPr>
        <w:t>—</w:t>
      </w:r>
      <w:r w:rsidRPr="005F0869">
        <w:rPr>
          <w:rFonts w:ascii="Times New Roman" w:hAnsi="Times New Roman" w:cs="Times New Roman"/>
          <w:lang w:val="ru-RU"/>
        </w:rPr>
        <w:t xml:space="preserve"> объектов) подразделя</w:t>
      </w:r>
      <w:r w:rsidR="00F90622" w:rsidRPr="005F0869">
        <w:rPr>
          <w:rFonts w:ascii="Times New Roman" w:hAnsi="Times New Roman" w:cs="Times New Roman"/>
          <w:lang w:val="ru-RU"/>
        </w:rPr>
        <w:t xml:space="preserve">ют </w:t>
      </w:r>
      <w:r w:rsidRPr="005F0869">
        <w:rPr>
          <w:rFonts w:ascii="Times New Roman" w:hAnsi="Times New Roman" w:cs="Times New Roman"/>
          <w:lang w:val="ru-RU"/>
        </w:rPr>
        <w:t>на уборку следу</w:t>
      </w:r>
      <w:r w:rsidRPr="005F0869">
        <w:rPr>
          <w:rFonts w:ascii="Times New Roman" w:hAnsi="Times New Roman" w:cs="Times New Roman"/>
          <w:lang w:val="ru-RU"/>
        </w:rPr>
        <w:t>ю</w:t>
      </w:r>
      <w:r w:rsidRPr="005F0869">
        <w:rPr>
          <w:rFonts w:ascii="Times New Roman" w:hAnsi="Times New Roman" w:cs="Times New Roman"/>
          <w:lang w:val="ru-RU"/>
        </w:rPr>
        <w:t>щих типов: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5F0869">
        <w:rPr>
          <w:rFonts w:ascii="Times New Roman" w:hAnsi="Times New Roman" w:cs="Times New Roman"/>
          <w:lang w:val="ru-RU"/>
        </w:rPr>
        <w:t>послестроительная</w:t>
      </w:r>
      <w:proofErr w:type="spellEnd"/>
      <w:r w:rsidRPr="005F0869">
        <w:rPr>
          <w:rFonts w:ascii="Times New Roman" w:hAnsi="Times New Roman" w:cs="Times New Roman"/>
          <w:lang w:val="ru-RU"/>
        </w:rPr>
        <w:t xml:space="preserve"> уборка;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генеральная уборка;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первичная уборка;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разовая уборка;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интенсивная уборка;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ежедневная уборка.</w:t>
      </w:r>
    </w:p>
    <w:p w:rsidR="00843EB3" w:rsidRPr="005F0869" w:rsidRDefault="00843EB3" w:rsidP="006F6796">
      <w:pPr>
        <w:pStyle w:val="ListParagraph1"/>
        <w:widowControl w:val="0"/>
        <w:tabs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4.3.1 </w:t>
      </w:r>
      <w:proofErr w:type="spellStart"/>
      <w:r w:rsidRPr="005F0869">
        <w:rPr>
          <w:rFonts w:ascii="Times New Roman" w:hAnsi="Times New Roman" w:cs="Times New Roman"/>
          <w:lang w:val="ru-RU"/>
        </w:rPr>
        <w:t>Послестроительная</w:t>
      </w:r>
      <w:proofErr w:type="spellEnd"/>
      <w:r w:rsidRPr="005F0869">
        <w:rPr>
          <w:rFonts w:ascii="Times New Roman" w:hAnsi="Times New Roman" w:cs="Times New Roman"/>
          <w:lang w:val="ru-RU"/>
        </w:rPr>
        <w:t xml:space="preserve"> уборка заключается в подготовке всего объекта или отдельного помещения к эксплу</w:t>
      </w:r>
      <w:r w:rsidRPr="005F0869">
        <w:rPr>
          <w:rFonts w:ascii="Times New Roman" w:hAnsi="Times New Roman" w:cs="Times New Roman"/>
          <w:lang w:val="ru-RU"/>
        </w:rPr>
        <w:t>а</w:t>
      </w:r>
      <w:r w:rsidRPr="005F0869">
        <w:rPr>
          <w:rFonts w:ascii="Times New Roman" w:hAnsi="Times New Roman" w:cs="Times New Roman"/>
          <w:lang w:val="ru-RU"/>
        </w:rPr>
        <w:t>тации после завершения строительных или ремонтных работ и включает в себя:</w:t>
      </w:r>
    </w:p>
    <w:p w:rsidR="00843EB3" w:rsidRPr="005F0869" w:rsidRDefault="00843EB3" w:rsidP="006F6796">
      <w:pPr>
        <w:pStyle w:val="ListParagraph1"/>
        <w:widowControl w:val="0"/>
        <w:tabs>
          <w:tab w:val="left" w:pos="18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сбор и удаление строительного мусора;</w:t>
      </w:r>
    </w:p>
    <w:p w:rsidR="00843EB3" w:rsidRPr="005F0869" w:rsidRDefault="00843EB3" w:rsidP="006F6796">
      <w:pPr>
        <w:pStyle w:val="ListParagraph1"/>
        <w:widowControl w:val="0"/>
        <w:tabs>
          <w:tab w:val="left" w:pos="18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proofErr w:type="gramStart"/>
      <w:r w:rsidRPr="005F0869">
        <w:rPr>
          <w:rFonts w:ascii="Times New Roman" w:hAnsi="Times New Roman" w:cs="Times New Roman"/>
          <w:lang w:val="ru-RU"/>
        </w:rPr>
        <w:t>- удаление строительных загрязнений и очистку всех поверхностей, в т. ч. полов, стен, потолков, окон, перег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родок, дверей, сантехнических изделий, мебели, осветительных приборов, фасадов и цоколей зд</w:t>
      </w:r>
      <w:r w:rsidRPr="005F0869">
        <w:rPr>
          <w:rFonts w:ascii="Times New Roman" w:hAnsi="Times New Roman" w:cs="Times New Roman"/>
          <w:lang w:val="ru-RU"/>
        </w:rPr>
        <w:t>а</w:t>
      </w:r>
      <w:r w:rsidRPr="005F0869">
        <w:rPr>
          <w:rFonts w:ascii="Times New Roman" w:hAnsi="Times New Roman" w:cs="Times New Roman"/>
          <w:lang w:val="ru-RU"/>
        </w:rPr>
        <w:t>ний 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т. п.</w:t>
      </w:r>
      <w:proofErr w:type="gramEnd"/>
    </w:p>
    <w:p w:rsidR="00843EB3" w:rsidRPr="005F0869" w:rsidRDefault="00843EB3" w:rsidP="006F6796">
      <w:pPr>
        <w:pStyle w:val="ListParagraph1"/>
        <w:widowControl w:val="0"/>
        <w:tabs>
          <w:tab w:val="left" w:pos="18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4.3.2 Генеральн</w:t>
      </w:r>
      <w:r w:rsidR="00F90622" w:rsidRPr="005F0869">
        <w:rPr>
          <w:rFonts w:ascii="Times New Roman" w:hAnsi="Times New Roman" w:cs="Times New Roman"/>
          <w:lang w:val="ru-RU"/>
        </w:rPr>
        <w:t>ую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уборк</w:t>
      </w:r>
      <w:r w:rsidR="00F90622" w:rsidRPr="005F0869">
        <w:rPr>
          <w:rFonts w:ascii="Times New Roman" w:hAnsi="Times New Roman" w:cs="Times New Roman"/>
          <w:lang w:val="ru-RU"/>
        </w:rPr>
        <w:t>у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осуществля</w:t>
      </w:r>
      <w:r w:rsidR="00F90622" w:rsidRPr="005F0869">
        <w:rPr>
          <w:rFonts w:ascii="Times New Roman" w:hAnsi="Times New Roman" w:cs="Times New Roman"/>
          <w:lang w:val="ru-RU"/>
        </w:rPr>
        <w:t>ют</w:t>
      </w:r>
      <w:r w:rsidRPr="005F0869">
        <w:rPr>
          <w:rFonts w:ascii="Times New Roman" w:hAnsi="Times New Roman" w:cs="Times New Roman"/>
          <w:lang w:val="ru-RU"/>
        </w:rPr>
        <w:t xml:space="preserve"> на всем объекте или в отдельных помещениях. При пров</w:t>
      </w:r>
      <w:r w:rsidRPr="005F0869">
        <w:rPr>
          <w:rFonts w:ascii="Times New Roman" w:hAnsi="Times New Roman" w:cs="Times New Roman"/>
          <w:lang w:val="ru-RU"/>
        </w:rPr>
        <w:t>е</w:t>
      </w:r>
      <w:r w:rsidRPr="005F0869">
        <w:rPr>
          <w:rFonts w:ascii="Times New Roman" w:hAnsi="Times New Roman" w:cs="Times New Roman"/>
          <w:lang w:val="ru-RU"/>
        </w:rPr>
        <w:t>дении генеральной уборки проводится глубокая чистка покрытий, удаляются накопившиеся з</w:t>
      </w:r>
      <w:r w:rsidRPr="005F0869">
        <w:rPr>
          <w:rFonts w:ascii="Times New Roman" w:hAnsi="Times New Roman" w:cs="Times New Roman"/>
          <w:lang w:val="ru-RU"/>
        </w:rPr>
        <w:t>а</w:t>
      </w:r>
      <w:r w:rsidRPr="005F0869">
        <w:rPr>
          <w:rFonts w:ascii="Times New Roman" w:hAnsi="Times New Roman" w:cs="Times New Roman"/>
          <w:lang w:val="ru-RU"/>
        </w:rPr>
        <w:t>грязнения, въевшаяся грязь со всех поверхностей объекта, восстанавливаются или наносятся вновь защитные покр</w:t>
      </w:r>
      <w:r w:rsidRPr="005F0869">
        <w:rPr>
          <w:rFonts w:ascii="Times New Roman" w:hAnsi="Times New Roman" w:cs="Times New Roman"/>
          <w:lang w:val="ru-RU"/>
        </w:rPr>
        <w:t>ы</w:t>
      </w:r>
      <w:r w:rsidRPr="005F0869">
        <w:rPr>
          <w:rFonts w:ascii="Times New Roman" w:hAnsi="Times New Roman" w:cs="Times New Roman"/>
          <w:lang w:val="ru-RU"/>
        </w:rPr>
        <w:t>тия.</w:t>
      </w:r>
    </w:p>
    <w:p w:rsidR="00843EB3" w:rsidRPr="005F0869" w:rsidRDefault="00843EB3" w:rsidP="006F6796">
      <w:pPr>
        <w:pStyle w:val="ListParagraph1"/>
        <w:widowControl w:val="0"/>
        <w:tabs>
          <w:tab w:val="left" w:pos="18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4.3.3 Первичн</w:t>
      </w:r>
      <w:r w:rsidR="00F90622" w:rsidRPr="005F0869">
        <w:rPr>
          <w:rFonts w:ascii="Times New Roman" w:hAnsi="Times New Roman" w:cs="Times New Roman"/>
          <w:lang w:val="ru-RU"/>
        </w:rPr>
        <w:t>ую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уборк</w:t>
      </w:r>
      <w:r w:rsidR="00F90622" w:rsidRPr="005F0869">
        <w:rPr>
          <w:rFonts w:ascii="Times New Roman" w:hAnsi="Times New Roman" w:cs="Times New Roman"/>
          <w:lang w:val="ru-RU"/>
        </w:rPr>
        <w:t>у</w:t>
      </w:r>
      <w:r w:rsidRPr="005F0869">
        <w:rPr>
          <w:rFonts w:ascii="Times New Roman" w:hAnsi="Times New Roman" w:cs="Times New Roman"/>
          <w:lang w:val="ru-RU"/>
        </w:rPr>
        <w:t xml:space="preserve"> осуществля</w:t>
      </w:r>
      <w:r w:rsidR="00F90622" w:rsidRPr="005F0869">
        <w:rPr>
          <w:rFonts w:ascii="Times New Roman" w:hAnsi="Times New Roman" w:cs="Times New Roman"/>
          <w:lang w:val="ru-RU"/>
        </w:rPr>
        <w:t>ют</w:t>
      </w:r>
      <w:r w:rsidRPr="005F0869">
        <w:rPr>
          <w:rFonts w:ascii="Times New Roman" w:hAnsi="Times New Roman" w:cs="Times New Roman"/>
          <w:lang w:val="ru-RU"/>
        </w:rPr>
        <w:t xml:space="preserve"> перед началом регулярной профессиональной уборки объекта для д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стижения уровня чистоты, который будет поддерживаться в период оказания услуг на объекте.</w:t>
      </w:r>
    </w:p>
    <w:p w:rsidR="00843EB3" w:rsidRPr="005F0869" w:rsidRDefault="00843EB3" w:rsidP="006F6796">
      <w:pPr>
        <w:pStyle w:val="ListParagraph1"/>
        <w:widowControl w:val="0"/>
        <w:tabs>
          <w:tab w:val="left" w:pos="18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4.3.4 Разов</w:t>
      </w:r>
      <w:r w:rsidR="00F90622" w:rsidRPr="005F0869">
        <w:rPr>
          <w:rFonts w:ascii="Times New Roman" w:hAnsi="Times New Roman" w:cs="Times New Roman"/>
          <w:lang w:val="ru-RU"/>
        </w:rPr>
        <w:t>ую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уборк</w:t>
      </w:r>
      <w:r w:rsidR="00F90622" w:rsidRPr="005F0869">
        <w:rPr>
          <w:rFonts w:ascii="Times New Roman" w:hAnsi="Times New Roman" w:cs="Times New Roman"/>
          <w:lang w:val="ru-RU"/>
        </w:rPr>
        <w:t>у</w:t>
      </w:r>
      <w:r w:rsidRPr="005F0869">
        <w:rPr>
          <w:rFonts w:ascii="Times New Roman" w:hAnsi="Times New Roman" w:cs="Times New Roman"/>
          <w:lang w:val="ru-RU"/>
        </w:rPr>
        <w:t xml:space="preserve"> провод</w:t>
      </w:r>
      <w:r w:rsidR="00F90622" w:rsidRPr="005F0869">
        <w:rPr>
          <w:rFonts w:ascii="Times New Roman" w:hAnsi="Times New Roman" w:cs="Times New Roman"/>
          <w:lang w:val="ru-RU"/>
        </w:rPr>
        <w:t>ят</w:t>
      </w:r>
      <w:r w:rsidRPr="005F0869">
        <w:rPr>
          <w:rFonts w:ascii="Times New Roman" w:hAnsi="Times New Roman" w:cs="Times New Roman"/>
          <w:lang w:val="ru-RU"/>
        </w:rPr>
        <w:t xml:space="preserve"> однократно как на отдельных объектах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или в отдельных помещениях, если она осуществляется дополнительно и не входит в перечень клининговых услуг, оказываемых на осн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ве договора по да</w:t>
      </w:r>
      <w:r w:rsidRPr="005F0869">
        <w:rPr>
          <w:rFonts w:ascii="Times New Roman" w:hAnsi="Times New Roman" w:cs="Times New Roman"/>
          <w:lang w:val="ru-RU"/>
        </w:rPr>
        <w:t>н</w:t>
      </w:r>
      <w:r w:rsidRPr="005F0869">
        <w:rPr>
          <w:rFonts w:ascii="Times New Roman" w:hAnsi="Times New Roman" w:cs="Times New Roman"/>
          <w:lang w:val="ru-RU"/>
        </w:rPr>
        <w:t>ному объекту. Разов</w:t>
      </w:r>
      <w:r w:rsidR="00F90622" w:rsidRPr="005F0869">
        <w:rPr>
          <w:rFonts w:ascii="Times New Roman" w:hAnsi="Times New Roman" w:cs="Times New Roman"/>
          <w:lang w:val="ru-RU"/>
        </w:rPr>
        <w:t>ую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уборк</w:t>
      </w:r>
      <w:r w:rsidR="00F90622" w:rsidRPr="005F0869">
        <w:rPr>
          <w:rFonts w:ascii="Times New Roman" w:hAnsi="Times New Roman" w:cs="Times New Roman"/>
          <w:lang w:val="ru-RU"/>
        </w:rPr>
        <w:t>у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мож</w:t>
      </w:r>
      <w:r w:rsidR="00F90622" w:rsidRPr="005F0869">
        <w:rPr>
          <w:rFonts w:ascii="Times New Roman" w:hAnsi="Times New Roman" w:cs="Times New Roman"/>
          <w:lang w:val="ru-RU"/>
        </w:rPr>
        <w:t>но осуществлять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в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различных объемах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в зависимости от предъявляемых требов</w:t>
      </w:r>
      <w:r w:rsidRPr="005F0869">
        <w:rPr>
          <w:rFonts w:ascii="Times New Roman" w:hAnsi="Times New Roman" w:cs="Times New Roman"/>
          <w:lang w:val="ru-RU"/>
        </w:rPr>
        <w:t>а</w:t>
      </w:r>
      <w:r w:rsidRPr="005F0869">
        <w:rPr>
          <w:rFonts w:ascii="Times New Roman" w:hAnsi="Times New Roman" w:cs="Times New Roman"/>
          <w:lang w:val="ru-RU"/>
        </w:rPr>
        <w:t>ний.</w:t>
      </w:r>
    </w:p>
    <w:p w:rsidR="00843EB3" w:rsidRPr="005F0869" w:rsidRDefault="00843EB3" w:rsidP="006F6796">
      <w:pPr>
        <w:pStyle w:val="ListParagraph1"/>
        <w:widowControl w:val="0"/>
        <w:tabs>
          <w:tab w:val="left" w:pos="18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proofErr w:type="gramStart"/>
      <w:r w:rsidRPr="005F0869">
        <w:rPr>
          <w:rFonts w:ascii="Times New Roman" w:hAnsi="Times New Roman" w:cs="Times New Roman"/>
          <w:lang w:val="ru-RU"/>
        </w:rPr>
        <w:t>4.3.5 Интенсивн</w:t>
      </w:r>
      <w:r w:rsidR="00F90622" w:rsidRPr="005F0869">
        <w:rPr>
          <w:rFonts w:ascii="Times New Roman" w:hAnsi="Times New Roman" w:cs="Times New Roman"/>
          <w:lang w:val="ru-RU"/>
        </w:rPr>
        <w:t>ую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уборк</w:t>
      </w:r>
      <w:r w:rsidR="00F90622" w:rsidRPr="005F0869">
        <w:rPr>
          <w:rFonts w:ascii="Times New Roman" w:hAnsi="Times New Roman" w:cs="Times New Roman"/>
          <w:lang w:val="ru-RU"/>
        </w:rPr>
        <w:t>у</w:t>
      </w:r>
      <w:r w:rsidRPr="005F0869">
        <w:rPr>
          <w:rFonts w:ascii="Times New Roman" w:hAnsi="Times New Roman" w:cs="Times New Roman"/>
          <w:lang w:val="ru-RU"/>
        </w:rPr>
        <w:t xml:space="preserve"> осуществля</w:t>
      </w:r>
      <w:r w:rsidR="00F90622" w:rsidRPr="005F0869">
        <w:rPr>
          <w:rFonts w:ascii="Times New Roman" w:hAnsi="Times New Roman" w:cs="Times New Roman"/>
          <w:lang w:val="ru-RU"/>
        </w:rPr>
        <w:t>ют</w:t>
      </w:r>
      <w:r w:rsidRPr="005F0869">
        <w:rPr>
          <w:rFonts w:ascii="Times New Roman" w:hAnsi="Times New Roman" w:cs="Times New Roman"/>
          <w:lang w:val="ru-RU"/>
        </w:rPr>
        <w:t xml:space="preserve"> периодически (через равные промежутки времени) на о</w:t>
      </w:r>
      <w:r w:rsidRPr="005F0869">
        <w:rPr>
          <w:rFonts w:ascii="Times New Roman" w:hAnsi="Times New Roman" w:cs="Times New Roman"/>
          <w:lang w:val="ru-RU"/>
        </w:rPr>
        <w:t>т</w:t>
      </w:r>
      <w:r w:rsidRPr="005F0869">
        <w:rPr>
          <w:rFonts w:ascii="Times New Roman" w:hAnsi="Times New Roman" w:cs="Times New Roman"/>
          <w:lang w:val="ru-RU"/>
        </w:rPr>
        <w:t>дельных участках объекта, например, в санузлах, на кухнях), отдельных деталях интерьера, конструкциях, мебели и т. п. Интенсивная уборка заключается в более глубокой очистке поверхностей, покрытий, ко</w:t>
      </w:r>
      <w:r w:rsidRPr="005F0869">
        <w:rPr>
          <w:rFonts w:ascii="Times New Roman" w:hAnsi="Times New Roman" w:cs="Times New Roman"/>
          <w:lang w:val="ru-RU"/>
        </w:rPr>
        <w:t>н</w:t>
      </w:r>
      <w:r w:rsidRPr="005F0869">
        <w:rPr>
          <w:rFonts w:ascii="Times New Roman" w:hAnsi="Times New Roman" w:cs="Times New Roman"/>
          <w:lang w:val="ru-RU"/>
        </w:rPr>
        <w:t>струкций.</w:t>
      </w:r>
      <w:proofErr w:type="gramEnd"/>
    </w:p>
    <w:p w:rsidR="00843EB3" w:rsidRPr="005F0869" w:rsidRDefault="00843EB3" w:rsidP="006F6796">
      <w:pPr>
        <w:pStyle w:val="ListParagraph1"/>
        <w:widowControl w:val="0"/>
        <w:tabs>
          <w:tab w:val="left" w:pos="18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4.3.6 Ежедневная уборка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включает два вида: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основная уборка,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поддерживающая уборка.</w:t>
      </w:r>
    </w:p>
    <w:p w:rsidR="00F90622" w:rsidRPr="005F0869" w:rsidRDefault="00F90622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bCs/>
          <w:spacing w:val="60"/>
          <w:lang w:val="ru-RU"/>
        </w:rPr>
        <w:t>Примечание</w:t>
      </w:r>
      <w:r w:rsidRPr="005F0869">
        <w:rPr>
          <w:rFonts w:ascii="Times New Roman" w:hAnsi="Times New Roman" w:cs="Times New Roman"/>
          <w:bCs/>
          <w:lang w:val="ru-RU"/>
        </w:rPr>
        <w:t xml:space="preserve"> — </w:t>
      </w:r>
      <w:r w:rsidR="005C0AAB" w:rsidRPr="005F0869">
        <w:rPr>
          <w:rFonts w:ascii="Times New Roman" w:hAnsi="Times New Roman" w:cs="Times New Roman"/>
          <w:lang w:val="ru-RU"/>
        </w:rPr>
        <w:t>Ежедневную уборку проводят один или несколько раз в течение суток.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4.3.6.1</w:t>
      </w:r>
      <w:proofErr w:type="gramStart"/>
      <w:r w:rsidRPr="005F0869">
        <w:rPr>
          <w:rFonts w:ascii="Times New Roman" w:hAnsi="Times New Roman"/>
          <w:lang w:val="ru-RU"/>
        </w:rPr>
        <w:t xml:space="preserve"> В</w:t>
      </w:r>
      <w:proofErr w:type="gramEnd"/>
      <w:r w:rsidRPr="005F0869">
        <w:rPr>
          <w:rFonts w:ascii="Times New Roman" w:hAnsi="Times New Roman"/>
          <w:lang w:val="ru-RU"/>
        </w:rPr>
        <w:t xml:space="preserve"> зависимости от объекта уборки ежедневн</w:t>
      </w:r>
      <w:r w:rsidR="005C0AAB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5C0AAB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</w:t>
      </w:r>
      <w:r w:rsidR="005C0AAB" w:rsidRPr="005F0869">
        <w:rPr>
          <w:rFonts w:ascii="Times New Roman" w:hAnsi="Times New Roman"/>
          <w:lang w:val="ru-RU"/>
        </w:rPr>
        <w:t>рекомендуется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проводить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 виде осно</w:t>
      </w:r>
      <w:r w:rsidRPr="005F0869">
        <w:rPr>
          <w:rFonts w:ascii="Times New Roman" w:hAnsi="Times New Roman"/>
          <w:lang w:val="ru-RU"/>
        </w:rPr>
        <w:t>в</w:t>
      </w:r>
      <w:r w:rsidRPr="005F0869">
        <w:rPr>
          <w:rFonts w:ascii="Times New Roman" w:hAnsi="Times New Roman"/>
          <w:lang w:val="ru-RU"/>
        </w:rPr>
        <w:t>ной или поддерживающей уборки</w:t>
      </w:r>
      <w:r w:rsidR="005C0AAB" w:rsidRPr="005F0869">
        <w:rPr>
          <w:rFonts w:ascii="Times New Roman" w:hAnsi="Times New Roman"/>
          <w:lang w:val="ru-RU"/>
        </w:rPr>
        <w:t xml:space="preserve"> либо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 комбинированном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виде.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Основная уборка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заключается в подготовке объекта к рабочему дню (смены) 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состоит в наведении чистоты во всех помещениях и/или на всех участках объекта. Основн</w:t>
      </w:r>
      <w:r w:rsidR="005C0AAB" w:rsidRPr="005F0869">
        <w:rPr>
          <w:rFonts w:ascii="Times New Roman" w:hAnsi="Times New Roman"/>
          <w:lang w:val="ru-RU"/>
        </w:rPr>
        <w:t>ую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уборк</w:t>
      </w:r>
      <w:r w:rsidR="005C0AAB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провод</w:t>
      </w:r>
      <w:r w:rsidR="005C0AAB" w:rsidRPr="005F0869">
        <w:rPr>
          <w:rFonts w:ascii="Times New Roman" w:hAnsi="Times New Roman"/>
          <w:lang w:val="ru-RU"/>
        </w:rPr>
        <w:t>ят</w:t>
      </w:r>
      <w:r w:rsidRPr="005F0869">
        <w:rPr>
          <w:rFonts w:ascii="Times New Roman" w:hAnsi="Times New Roman"/>
          <w:lang w:val="ru-RU"/>
        </w:rPr>
        <w:t xml:space="preserve"> в отсутствии пе</w:t>
      </w:r>
      <w:r w:rsidRPr="005F0869">
        <w:rPr>
          <w:rFonts w:ascii="Times New Roman" w:hAnsi="Times New Roman"/>
          <w:lang w:val="ru-RU"/>
        </w:rPr>
        <w:t>р</w:t>
      </w:r>
      <w:r w:rsidRPr="005F0869">
        <w:rPr>
          <w:rFonts w:ascii="Times New Roman" w:hAnsi="Times New Roman"/>
          <w:lang w:val="ru-RU"/>
        </w:rPr>
        <w:t>сонала объекта или при его минимальном числе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до начала работы – утром,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 окончании рабочего дня (смены) или ночью в соответствии с графиком работы объекта.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4.3.6.2</w:t>
      </w:r>
      <w:proofErr w:type="gramStart"/>
      <w:r w:rsidRPr="005F0869">
        <w:rPr>
          <w:rFonts w:ascii="Times New Roman" w:hAnsi="Times New Roman"/>
          <w:lang w:val="ru-RU"/>
        </w:rPr>
        <w:t xml:space="preserve"> Н</w:t>
      </w:r>
      <w:proofErr w:type="gramEnd"/>
      <w:r w:rsidRPr="005F0869">
        <w:rPr>
          <w:rFonts w:ascii="Times New Roman" w:hAnsi="Times New Roman"/>
          <w:lang w:val="ru-RU"/>
        </w:rPr>
        <w:t>а объектах с круглосуточным графиком работы (вокзалах, терминалах аэропортов, произво</w:t>
      </w:r>
      <w:r w:rsidRPr="005F0869">
        <w:rPr>
          <w:rFonts w:ascii="Times New Roman" w:hAnsi="Times New Roman"/>
          <w:lang w:val="ru-RU"/>
        </w:rPr>
        <w:t>д</w:t>
      </w:r>
      <w:r w:rsidRPr="005F0869">
        <w:rPr>
          <w:rFonts w:ascii="Times New Roman" w:hAnsi="Times New Roman"/>
          <w:lang w:val="ru-RU"/>
        </w:rPr>
        <w:t>ственных помещениях и т. п.) основн</w:t>
      </w:r>
      <w:r w:rsidR="005C0AAB" w:rsidRPr="005F0869">
        <w:rPr>
          <w:rFonts w:ascii="Times New Roman" w:hAnsi="Times New Roman"/>
          <w:lang w:val="ru-RU"/>
        </w:rPr>
        <w:t>ую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уборк</w:t>
      </w:r>
      <w:r w:rsidR="005C0AAB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провод</w:t>
      </w:r>
      <w:r w:rsidR="005C0AAB" w:rsidRPr="005F0869">
        <w:rPr>
          <w:rFonts w:ascii="Times New Roman" w:hAnsi="Times New Roman"/>
          <w:lang w:val="ru-RU"/>
        </w:rPr>
        <w:t>ят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периодически в течение суток.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4.3.6.3 Поддерживающ</w:t>
      </w:r>
      <w:r w:rsidR="005C0AAB" w:rsidRPr="005F0869">
        <w:rPr>
          <w:rFonts w:ascii="Times New Roman" w:hAnsi="Times New Roman"/>
          <w:lang w:val="ru-RU"/>
        </w:rPr>
        <w:t>ую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уборк</w:t>
      </w:r>
      <w:r w:rsidR="005C0AAB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осуществля</w:t>
      </w:r>
      <w:r w:rsidR="005C0AAB"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 целью поддержания определенного уровня чист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ты объекта (визуальной и гигиенической) в течение всего рабочего дня на наиболее проходимых и посещ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емых участках объекта.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4.4 Уборк</w:t>
      </w:r>
      <w:r w:rsidR="005C0AAB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 применением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только ручного инвентаря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относ</w:t>
      </w:r>
      <w:r w:rsidR="005C0AAB" w:rsidRPr="005F0869">
        <w:rPr>
          <w:rFonts w:ascii="Times New Roman" w:hAnsi="Times New Roman"/>
          <w:lang w:val="ru-RU"/>
        </w:rPr>
        <w:t>ят</w:t>
      </w:r>
      <w:r w:rsidRPr="005F0869">
        <w:rPr>
          <w:rFonts w:ascii="Times New Roman" w:hAnsi="Times New Roman"/>
          <w:lang w:val="ru-RU"/>
        </w:rPr>
        <w:t xml:space="preserve"> к ручной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уборке.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4.5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Уборк</w:t>
      </w:r>
      <w:r w:rsidR="005C0AAB" w:rsidRPr="005F0869">
        <w:rPr>
          <w:rFonts w:ascii="Times New Roman" w:hAnsi="Times New Roman" w:cs="Times New Roman"/>
          <w:lang w:val="ru-RU"/>
        </w:rPr>
        <w:t>у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с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применением наряду с ручным инвентарем или отдельно от него технических средств уборки (оборудования, машин и механизмов) относ</w:t>
      </w:r>
      <w:r w:rsidR="005C0AAB" w:rsidRPr="005F0869">
        <w:rPr>
          <w:rFonts w:ascii="Times New Roman" w:hAnsi="Times New Roman" w:cs="Times New Roman"/>
          <w:lang w:val="ru-RU"/>
        </w:rPr>
        <w:t>ят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к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механизированной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уборке.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4.6 Профессиональный уход за поверхностями предусматривает защиту поверхностей и материалов от агре</w:t>
      </w:r>
      <w:r w:rsidRPr="005F0869">
        <w:rPr>
          <w:rFonts w:ascii="Times New Roman" w:hAnsi="Times New Roman" w:cs="Times New Roman"/>
          <w:lang w:val="ru-RU"/>
        </w:rPr>
        <w:t>с</w:t>
      </w:r>
      <w:r w:rsidRPr="005F0869">
        <w:rPr>
          <w:rFonts w:ascii="Times New Roman" w:hAnsi="Times New Roman" w:cs="Times New Roman"/>
          <w:lang w:val="ru-RU"/>
        </w:rPr>
        <w:t>сивных внешних воздействий с целью увеличения длительности сохранения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эксплуатационных и эстетических свойств, а также их восстановления.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4.6.1</w:t>
      </w:r>
      <w:proofErr w:type="gramStart"/>
      <w:r w:rsidRPr="005F0869">
        <w:rPr>
          <w:rFonts w:ascii="Times New Roman" w:hAnsi="Times New Roman" w:cs="Times New Roman"/>
          <w:lang w:val="ru-RU"/>
        </w:rPr>
        <w:t xml:space="preserve"> В</w:t>
      </w:r>
      <w:proofErr w:type="gramEnd"/>
      <w:r w:rsidRPr="005F0869">
        <w:rPr>
          <w:rFonts w:ascii="Times New Roman" w:hAnsi="Times New Roman" w:cs="Times New Roman"/>
          <w:lang w:val="ru-RU"/>
        </w:rPr>
        <w:t xml:space="preserve"> зависимости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от материалов поверхностей профессиональный уход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включает в себя</w:t>
      </w:r>
      <w:r w:rsidR="005C0AAB" w:rsidRPr="005F0869">
        <w:rPr>
          <w:rFonts w:ascii="Times New Roman" w:hAnsi="Times New Roman" w:cs="Times New Roman"/>
          <w:lang w:val="ru-RU"/>
        </w:rPr>
        <w:t xml:space="preserve"> уход за</w:t>
      </w:r>
      <w:r w:rsidRPr="005F0869">
        <w:rPr>
          <w:rFonts w:ascii="Times New Roman" w:hAnsi="Times New Roman" w:cs="Times New Roman"/>
          <w:lang w:val="ru-RU"/>
        </w:rPr>
        <w:t>:</w:t>
      </w:r>
    </w:p>
    <w:p w:rsidR="00843EB3" w:rsidRPr="005F0869" w:rsidRDefault="005C0AAB" w:rsidP="006F6796">
      <w:pPr>
        <w:pStyle w:val="ListParagraph1"/>
        <w:widowControl w:val="0"/>
        <w:tabs>
          <w:tab w:val="num" w:pos="1134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r w:rsidR="00843EB3" w:rsidRPr="005F0869">
        <w:rPr>
          <w:rFonts w:ascii="Times New Roman" w:hAnsi="Times New Roman" w:cs="Times New Roman"/>
          <w:lang w:val="ru-RU"/>
        </w:rPr>
        <w:t>поверхностями из природного и искусственного камня;</w:t>
      </w:r>
    </w:p>
    <w:p w:rsidR="00843EB3" w:rsidRPr="005F0869" w:rsidRDefault="005C0AAB" w:rsidP="006F6796">
      <w:pPr>
        <w:pStyle w:val="ListParagraph1"/>
        <w:widowControl w:val="0"/>
        <w:tabs>
          <w:tab w:val="num" w:pos="1134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r w:rsidR="00843EB3" w:rsidRPr="005F0869">
        <w:rPr>
          <w:rFonts w:ascii="Times New Roman" w:hAnsi="Times New Roman" w:cs="Times New Roman"/>
          <w:lang w:val="ru-RU"/>
        </w:rPr>
        <w:t>поверхностями из древесных материалов;</w:t>
      </w:r>
    </w:p>
    <w:p w:rsidR="00843EB3" w:rsidRPr="005F0869" w:rsidRDefault="005C0AAB" w:rsidP="006F6796">
      <w:pPr>
        <w:pStyle w:val="ListParagraph1"/>
        <w:widowControl w:val="0"/>
        <w:tabs>
          <w:tab w:val="num" w:pos="1134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r w:rsidR="00843EB3" w:rsidRPr="005F0869">
        <w:rPr>
          <w:rFonts w:ascii="Times New Roman" w:hAnsi="Times New Roman" w:cs="Times New Roman"/>
          <w:lang w:val="ru-RU"/>
        </w:rPr>
        <w:t>поверхностями из искусственных и синтетических материалов;</w:t>
      </w:r>
    </w:p>
    <w:p w:rsidR="00843EB3" w:rsidRPr="005F0869" w:rsidRDefault="005C0AAB" w:rsidP="006F6796">
      <w:pPr>
        <w:pStyle w:val="ListParagraph1"/>
        <w:widowControl w:val="0"/>
        <w:tabs>
          <w:tab w:val="num" w:pos="1134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r w:rsidR="00843EB3" w:rsidRPr="005F0869">
        <w:rPr>
          <w:rFonts w:ascii="Times New Roman" w:hAnsi="Times New Roman" w:cs="Times New Roman"/>
          <w:lang w:val="ru-RU"/>
        </w:rPr>
        <w:t>стеклянными поверхностями и поверхностями из минеральных расплавов;</w:t>
      </w:r>
    </w:p>
    <w:p w:rsidR="00843EB3" w:rsidRPr="005F0869" w:rsidRDefault="005C0AAB" w:rsidP="006F6796">
      <w:pPr>
        <w:pStyle w:val="ListParagraph1"/>
        <w:widowControl w:val="0"/>
        <w:tabs>
          <w:tab w:val="num" w:pos="1134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r w:rsidR="00843EB3" w:rsidRPr="005F0869">
        <w:rPr>
          <w:rFonts w:ascii="Times New Roman" w:hAnsi="Times New Roman" w:cs="Times New Roman"/>
          <w:lang w:val="ru-RU"/>
        </w:rPr>
        <w:t>металлическими поверхностями;</w:t>
      </w:r>
    </w:p>
    <w:p w:rsidR="00843EB3" w:rsidRPr="005F0869" w:rsidRDefault="005C0AAB" w:rsidP="006F6796">
      <w:pPr>
        <w:pStyle w:val="ListParagraph1"/>
        <w:widowControl w:val="0"/>
        <w:tabs>
          <w:tab w:val="num" w:pos="1134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r w:rsidR="00843EB3" w:rsidRPr="005F0869">
        <w:rPr>
          <w:rFonts w:ascii="Times New Roman" w:hAnsi="Times New Roman" w:cs="Times New Roman"/>
          <w:lang w:val="ru-RU"/>
        </w:rPr>
        <w:t>поверхностями из текстильных материалов и кожи;</w:t>
      </w:r>
    </w:p>
    <w:p w:rsidR="00843EB3" w:rsidRPr="005F0869" w:rsidRDefault="005C0AAB" w:rsidP="006F6796">
      <w:pPr>
        <w:pStyle w:val="ListParagraph1"/>
        <w:widowControl w:val="0"/>
        <w:tabs>
          <w:tab w:val="num" w:pos="1134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r w:rsidR="00843EB3" w:rsidRPr="005F0869">
        <w:rPr>
          <w:rFonts w:ascii="Times New Roman" w:hAnsi="Times New Roman" w:cs="Times New Roman"/>
          <w:lang w:val="ru-RU"/>
        </w:rPr>
        <w:t xml:space="preserve">отделочными материалами; </w:t>
      </w:r>
    </w:p>
    <w:p w:rsidR="00843EB3" w:rsidRPr="005F0869" w:rsidRDefault="005C0AAB" w:rsidP="006F6796">
      <w:pPr>
        <w:pStyle w:val="ListParagraph1"/>
        <w:widowControl w:val="0"/>
        <w:tabs>
          <w:tab w:val="num" w:pos="1134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r w:rsidR="00843EB3" w:rsidRPr="005F0869">
        <w:rPr>
          <w:rFonts w:ascii="Times New Roman" w:hAnsi="Times New Roman" w:cs="Times New Roman"/>
          <w:lang w:val="ru-RU"/>
        </w:rPr>
        <w:t>поверхностями корпусной мебели.</w:t>
      </w:r>
    </w:p>
    <w:p w:rsidR="00843EB3" w:rsidRPr="005F0869" w:rsidRDefault="00843EB3" w:rsidP="006F6796">
      <w:pPr>
        <w:pStyle w:val="ListParagraph1"/>
        <w:widowControl w:val="0"/>
        <w:tabs>
          <w:tab w:val="num" w:pos="1134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4.7 Дезинфекци</w:t>
      </w:r>
      <w:r w:rsidR="005C0AAB" w:rsidRPr="005F0869">
        <w:rPr>
          <w:rFonts w:ascii="Times New Roman" w:hAnsi="Times New Roman" w:cs="Times New Roman"/>
          <w:lang w:val="ru-RU"/>
        </w:rPr>
        <w:t>ю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осуществля</w:t>
      </w:r>
      <w:r w:rsidR="005C0AAB" w:rsidRPr="005F0869">
        <w:rPr>
          <w:rFonts w:ascii="Times New Roman" w:hAnsi="Times New Roman" w:cs="Times New Roman"/>
          <w:lang w:val="ru-RU"/>
        </w:rPr>
        <w:t>ют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путем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обеззараживания поверхностей, наиболее подверженных ми</w:t>
      </w:r>
      <w:r w:rsidRPr="005F0869">
        <w:rPr>
          <w:rFonts w:ascii="Times New Roman" w:hAnsi="Times New Roman" w:cs="Times New Roman"/>
          <w:lang w:val="ru-RU"/>
        </w:rPr>
        <w:t>к</w:t>
      </w:r>
      <w:r w:rsidRPr="005F0869">
        <w:rPr>
          <w:rFonts w:ascii="Times New Roman" w:hAnsi="Times New Roman" w:cs="Times New Roman"/>
          <w:lang w:val="ru-RU"/>
        </w:rPr>
        <w:t>робиологическому загрязнению, с которыми возможен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контакт открытых участков кожных покровов чел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века.</w:t>
      </w:r>
    </w:p>
    <w:p w:rsidR="00843EB3" w:rsidRPr="005F0869" w:rsidRDefault="00843EB3" w:rsidP="006F6796">
      <w:pPr>
        <w:pStyle w:val="ListParagraph1"/>
        <w:widowControl w:val="0"/>
        <w:tabs>
          <w:tab w:val="num" w:pos="1134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4.8 Услуги уборки различают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по уровню качества обработанных поверхностей и могут соответств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вать одному из пяти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уровней согласно приложению</w:t>
      </w:r>
      <w:proofErr w:type="gramStart"/>
      <w:r w:rsidRPr="005F0869">
        <w:rPr>
          <w:rFonts w:ascii="Times New Roman" w:hAnsi="Times New Roman" w:cs="Times New Roman"/>
          <w:lang w:val="ru-RU"/>
        </w:rPr>
        <w:t xml:space="preserve"> А</w:t>
      </w:r>
      <w:proofErr w:type="gramEnd"/>
      <w:r w:rsidRPr="005F0869">
        <w:rPr>
          <w:rFonts w:ascii="Times New Roman" w:hAnsi="Times New Roman" w:cs="Times New Roman"/>
          <w:lang w:val="ru-RU"/>
        </w:rPr>
        <w:t xml:space="preserve"> таблице А.1 Методик</w:t>
      </w:r>
      <w:r w:rsidR="005C0AAB" w:rsidRPr="005F0869">
        <w:rPr>
          <w:rFonts w:ascii="Times New Roman" w:hAnsi="Times New Roman" w:cs="Times New Roman"/>
          <w:lang w:val="ru-RU"/>
        </w:rPr>
        <w:t>а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контроля качества професс</w:t>
      </w:r>
      <w:r w:rsidRPr="005F0869">
        <w:rPr>
          <w:rFonts w:ascii="Times New Roman" w:hAnsi="Times New Roman" w:cs="Times New Roman"/>
          <w:lang w:val="ru-RU"/>
        </w:rPr>
        <w:t>и</w:t>
      </w:r>
      <w:r w:rsidRPr="005F0869">
        <w:rPr>
          <w:rFonts w:ascii="Times New Roman" w:hAnsi="Times New Roman" w:cs="Times New Roman"/>
          <w:lang w:val="ru-RU"/>
        </w:rPr>
        <w:t>ональной уборки.</w:t>
      </w:r>
    </w:p>
    <w:p w:rsidR="00927B47" w:rsidRPr="005F0869" w:rsidRDefault="00927B47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5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b/>
          <w:lang w:val="ru-RU"/>
        </w:rPr>
        <w:t>Общие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b/>
          <w:lang w:val="ru-RU"/>
        </w:rPr>
        <w:t>технические требования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color w:val="FF0000"/>
          <w:lang w:val="ru-RU" w:eastAsia="en-US"/>
        </w:rPr>
      </w:pPr>
      <w:r w:rsidRPr="005F0869">
        <w:rPr>
          <w:rFonts w:ascii="Times New Roman" w:hAnsi="Times New Roman" w:cs="Times New Roman"/>
          <w:lang w:val="ru-RU"/>
        </w:rPr>
        <w:t xml:space="preserve">5.1 </w:t>
      </w:r>
      <w:r w:rsidRPr="005F0869">
        <w:rPr>
          <w:rFonts w:ascii="Times New Roman" w:hAnsi="Times New Roman" w:cs="Times New Roman"/>
          <w:lang w:val="ru-RU" w:eastAsia="en-US"/>
        </w:rPr>
        <w:t>Услуги уборки должны соответствовать требованиям настоящего стандарта, а также действу</w:t>
      </w:r>
      <w:r w:rsidRPr="005F0869">
        <w:rPr>
          <w:rFonts w:ascii="Times New Roman" w:hAnsi="Times New Roman" w:cs="Times New Roman"/>
          <w:lang w:val="ru-RU" w:eastAsia="en-US"/>
        </w:rPr>
        <w:t>ю</w:t>
      </w:r>
      <w:r w:rsidRPr="005F0869">
        <w:rPr>
          <w:rFonts w:ascii="Times New Roman" w:hAnsi="Times New Roman" w:cs="Times New Roman"/>
          <w:lang w:val="ru-RU" w:eastAsia="en-US"/>
        </w:rPr>
        <w:t>щих технических документов и технологической документации на</w:t>
      </w:r>
      <w:r w:rsidR="00426E0B" w:rsidRPr="005F0869">
        <w:rPr>
          <w:rFonts w:ascii="Times New Roman" w:hAnsi="Times New Roman" w:cs="Times New Roman"/>
          <w:lang w:val="ru-RU" w:eastAsia="en-US"/>
        </w:rPr>
        <w:t xml:space="preserve"> </w:t>
      </w:r>
      <w:r w:rsidRPr="005F0869">
        <w:rPr>
          <w:rFonts w:ascii="Times New Roman" w:hAnsi="Times New Roman" w:cs="Times New Roman"/>
          <w:lang w:val="ru-RU" w:eastAsia="en-US"/>
        </w:rPr>
        <w:t>услуги уборки</w:t>
      </w:r>
      <w:r w:rsidR="00426E0B" w:rsidRPr="005F0869">
        <w:rPr>
          <w:rFonts w:ascii="Times New Roman" w:hAnsi="Times New Roman" w:cs="Times New Roman"/>
          <w:lang w:val="ru-RU" w:eastAsia="en-US"/>
        </w:rPr>
        <w:t xml:space="preserve"> </w:t>
      </w:r>
      <w:r w:rsidRPr="005F0869">
        <w:rPr>
          <w:rFonts w:ascii="Times New Roman" w:hAnsi="Times New Roman" w:cs="Times New Roman"/>
          <w:lang w:val="ru-RU" w:eastAsia="en-US"/>
        </w:rPr>
        <w:t>конкретных</w:t>
      </w:r>
      <w:r w:rsidR="00426E0B" w:rsidRPr="005F0869">
        <w:rPr>
          <w:rFonts w:ascii="Times New Roman" w:hAnsi="Times New Roman" w:cs="Times New Roman"/>
          <w:lang w:val="ru-RU" w:eastAsia="en-US"/>
        </w:rPr>
        <w:t xml:space="preserve"> </w:t>
      </w:r>
      <w:r w:rsidRPr="005F0869">
        <w:rPr>
          <w:rFonts w:ascii="Times New Roman" w:hAnsi="Times New Roman" w:cs="Times New Roman"/>
          <w:lang w:val="ru-RU" w:eastAsia="en-US"/>
        </w:rPr>
        <w:t>в</w:t>
      </w:r>
      <w:r w:rsidRPr="005F0869">
        <w:rPr>
          <w:rFonts w:ascii="Times New Roman" w:hAnsi="Times New Roman" w:cs="Times New Roman"/>
          <w:lang w:val="ru-RU" w:eastAsia="en-US"/>
        </w:rPr>
        <w:t>и</w:t>
      </w:r>
      <w:r w:rsidRPr="005F0869">
        <w:rPr>
          <w:rFonts w:ascii="Times New Roman" w:hAnsi="Times New Roman" w:cs="Times New Roman"/>
          <w:lang w:val="ru-RU" w:eastAsia="en-US"/>
        </w:rPr>
        <w:t>дов.</w:t>
      </w:r>
      <w:r w:rsidR="00426E0B" w:rsidRPr="005F0869">
        <w:rPr>
          <w:rFonts w:ascii="Times New Roman" w:hAnsi="Times New Roman" w:cs="Times New Roman"/>
          <w:color w:val="FF0000"/>
          <w:lang w:val="ru-RU" w:eastAsia="en-US"/>
        </w:rPr>
        <w:t xml:space="preserve"> 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shd w:val="clear" w:color="auto" w:fill="FFFFFF"/>
          <w:lang w:val="ru-RU"/>
        </w:rPr>
      </w:pPr>
      <w:r w:rsidRPr="005F0869">
        <w:rPr>
          <w:rFonts w:ascii="Times New Roman" w:hAnsi="Times New Roman" w:cs="Times New Roman"/>
          <w:lang w:val="ru-RU" w:eastAsia="en-US"/>
        </w:rPr>
        <w:t>5.1.1</w:t>
      </w:r>
      <w:r w:rsidRPr="005F0869">
        <w:rPr>
          <w:rFonts w:ascii="Times New Roman" w:hAnsi="Times New Roman" w:cs="Times New Roman"/>
          <w:color w:val="FF0000"/>
          <w:lang w:val="ru-RU" w:eastAsia="en-US"/>
        </w:rPr>
        <w:t xml:space="preserve"> </w:t>
      </w:r>
      <w:r w:rsidRPr="005F0869">
        <w:rPr>
          <w:rFonts w:ascii="Times New Roman" w:hAnsi="Times New Roman" w:cs="Times New Roman"/>
          <w:shd w:val="clear" w:color="auto" w:fill="FFFFFF"/>
          <w:lang w:val="ru-RU"/>
        </w:rPr>
        <w:t>Услуги</w:t>
      </w:r>
      <w:r w:rsidR="00426E0B" w:rsidRPr="005F0869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Pr="005F0869">
        <w:rPr>
          <w:rFonts w:ascii="Times New Roman" w:hAnsi="Times New Roman" w:cs="Times New Roman"/>
          <w:shd w:val="clear" w:color="auto" w:fill="FFFFFF"/>
          <w:lang w:val="ru-RU"/>
        </w:rPr>
        <w:t>уборки</w:t>
      </w:r>
      <w:r w:rsidR="00426E0B" w:rsidRPr="005F0869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Pr="005F0869">
        <w:rPr>
          <w:rFonts w:ascii="Times New Roman" w:hAnsi="Times New Roman" w:cs="Times New Roman"/>
          <w:shd w:val="clear" w:color="auto" w:fill="FFFFFF"/>
          <w:lang w:val="ru-RU"/>
        </w:rPr>
        <w:t>объектов или помещений, требующих особых режимов чистоты,</w:t>
      </w:r>
      <w:r w:rsidR="00426E0B" w:rsidRPr="005F0869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Pr="005F0869">
        <w:rPr>
          <w:rFonts w:ascii="Times New Roman" w:hAnsi="Times New Roman" w:cs="Times New Roman"/>
          <w:shd w:val="clear" w:color="auto" w:fill="FFFFFF"/>
          <w:lang w:val="ru-RU"/>
        </w:rPr>
        <w:t>осуществляют</w:t>
      </w:r>
      <w:r w:rsidR="00426E0B" w:rsidRPr="005F0869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Pr="005F0869">
        <w:rPr>
          <w:rFonts w:ascii="Times New Roman" w:hAnsi="Times New Roman" w:cs="Times New Roman"/>
          <w:shd w:val="clear" w:color="auto" w:fill="FFFFFF"/>
          <w:lang w:val="ru-RU"/>
        </w:rPr>
        <w:t>в соотве</w:t>
      </w:r>
      <w:r w:rsidRPr="005F0869">
        <w:rPr>
          <w:rFonts w:ascii="Times New Roman" w:hAnsi="Times New Roman" w:cs="Times New Roman"/>
          <w:shd w:val="clear" w:color="auto" w:fill="FFFFFF"/>
          <w:lang w:val="ru-RU"/>
        </w:rPr>
        <w:t>т</w:t>
      </w:r>
      <w:r w:rsidRPr="005F0869">
        <w:rPr>
          <w:rFonts w:ascii="Times New Roman" w:hAnsi="Times New Roman" w:cs="Times New Roman"/>
          <w:shd w:val="clear" w:color="auto" w:fill="FFFFFF"/>
          <w:lang w:val="ru-RU"/>
        </w:rPr>
        <w:t xml:space="preserve">ствии с требованиями ГОСТ </w:t>
      </w:r>
      <w:proofErr w:type="gramStart"/>
      <w:r w:rsidRPr="005F0869">
        <w:rPr>
          <w:rFonts w:ascii="Times New Roman" w:hAnsi="Times New Roman" w:cs="Times New Roman"/>
          <w:shd w:val="clear" w:color="auto" w:fill="FFFFFF"/>
          <w:lang w:val="ru-RU"/>
        </w:rPr>
        <w:t>Р</w:t>
      </w:r>
      <w:proofErr w:type="gramEnd"/>
      <w:r w:rsidRPr="005F0869">
        <w:rPr>
          <w:rFonts w:ascii="Times New Roman" w:hAnsi="Times New Roman" w:cs="Times New Roman"/>
          <w:shd w:val="clear" w:color="auto" w:fill="FFFFFF"/>
          <w:lang w:val="ru-RU"/>
        </w:rPr>
        <w:t xml:space="preserve"> ИСО 14644-5. </w:t>
      </w:r>
    </w:p>
    <w:p w:rsidR="00843EB3" w:rsidRPr="005F0869" w:rsidRDefault="00843EB3" w:rsidP="006F6796">
      <w:pPr>
        <w:widowControl w:val="0"/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5.</w:t>
      </w:r>
      <w:r w:rsidR="005C0AAB" w:rsidRPr="005F0869">
        <w:rPr>
          <w:rFonts w:ascii="Times New Roman" w:hAnsi="Times New Roman"/>
          <w:lang w:val="ru-RU"/>
        </w:rPr>
        <w:t>2 Услуги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5C0AAB" w:rsidRPr="005F0869">
        <w:rPr>
          <w:rFonts w:ascii="Times New Roman" w:hAnsi="Times New Roman"/>
          <w:lang w:val="ru-RU"/>
        </w:rPr>
        <w:t>уборки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5C0AAB" w:rsidRPr="005F0869">
        <w:rPr>
          <w:rFonts w:ascii="Times New Roman" w:hAnsi="Times New Roman"/>
          <w:lang w:val="ru-RU"/>
        </w:rPr>
        <w:t>осуществляют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на основании разовых или долгосрочных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договоров между испо</w:t>
      </w:r>
      <w:r w:rsidRPr="005F0869">
        <w:rPr>
          <w:rFonts w:ascii="Times New Roman" w:hAnsi="Times New Roman"/>
          <w:lang w:val="ru-RU"/>
        </w:rPr>
        <w:t>л</w:t>
      </w:r>
      <w:r w:rsidRPr="005F0869">
        <w:rPr>
          <w:rFonts w:ascii="Times New Roman" w:hAnsi="Times New Roman"/>
          <w:lang w:val="ru-RU"/>
        </w:rPr>
        <w:t>нителем услуг (поставщиком услуг) и потребителем услуг.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5.3 Прием заказа на услуги уборки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осуществляют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на основании примерного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перечня услуг уборки (см. приложение Б) и оформляют в виде приложения к договору на оказание услуг уборки (см. пр</w:t>
      </w:r>
      <w:r w:rsidRPr="005F0869">
        <w:rPr>
          <w:rFonts w:ascii="Times New Roman" w:hAnsi="Times New Roman" w:cs="Times New Roman"/>
          <w:lang w:val="ru-RU"/>
        </w:rPr>
        <w:t>и</w:t>
      </w:r>
      <w:r w:rsidRPr="005F0869">
        <w:rPr>
          <w:rFonts w:ascii="Times New Roman" w:hAnsi="Times New Roman" w:cs="Times New Roman"/>
          <w:lang w:val="ru-RU"/>
        </w:rPr>
        <w:t xml:space="preserve">ложение В). 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В приложении</w:t>
      </w:r>
      <w:proofErr w:type="gramStart"/>
      <w:r w:rsidRPr="005F0869">
        <w:rPr>
          <w:rFonts w:ascii="Times New Roman" w:hAnsi="Times New Roman" w:cs="Times New Roman"/>
          <w:lang w:val="ru-RU"/>
        </w:rPr>
        <w:t xml:space="preserve"> В</w:t>
      </w:r>
      <w:proofErr w:type="gramEnd"/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следует подробно отразить все виды технологических процессов уборки, которые применяют на конкретном объекте, их периодичность, и установить временные интервалы, в которые ок</w:t>
      </w:r>
      <w:r w:rsidRPr="005F0869">
        <w:rPr>
          <w:rFonts w:ascii="Times New Roman" w:hAnsi="Times New Roman" w:cs="Times New Roman"/>
          <w:lang w:val="ru-RU"/>
        </w:rPr>
        <w:t>а</w:t>
      </w:r>
      <w:r w:rsidRPr="005F0869">
        <w:rPr>
          <w:rFonts w:ascii="Times New Roman" w:hAnsi="Times New Roman" w:cs="Times New Roman"/>
          <w:lang w:val="ru-RU"/>
        </w:rPr>
        <w:t>зываются клининговые услуги. Образец оформления Перечня видов, объемов и периодичности услуг (р</w:t>
      </w:r>
      <w:r w:rsidRPr="005F0869">
        <w:rPr>
          <w:rFonts w:ascii="Times New Roman" w:hAnsi="Times New Roman" w:cs="Times New Roman"/>
          <w:lang w:val="ru-RU"/>
        </w:rPr>
        <w:t>а</w:t>
      </w:r>
      <w:r w:rsidRPr="005F0869">
        <w:rPr>
          <w:rFonts w:ascii="Times New Roman" w:hAnsi="Times New Roman" w:cs="Times New Roman"/>
          <w:lang w:val="ru-RU"/>
        </w:rPr>
        <w:t>бот) для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конкретной уборки приведен в приложении Г.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5.4</w:t>
      </w:r>
      <w:proofErr w:type="gramStart"/>
      <w:r w:rsidRPr="005F0869">
        <w:rPr>
          <w:rFonts w:ascii="Times New Roman" w:hAnsi="Times New Roman"/>
          <w:lang w:val="ru-RU"/>
        </w:rPr>
        <w:t xml:space="preserve"> Д</w:t>
      </w:r>
      <w:proofErr w:type="gramEnd"/>
      <w:r w:rsidRPr="005F0869">
        <w:rPr>
          <w:rFonts w:ascii="Times New Roman" w:hAnsi="Times New Roman"/>
          <w:lang w:val="ru-RU"/>
        </w:rPr>
        <w:t xml:space="preserve">ля проведения уборки следует использовать различные физические, химические и физико-химические способы (методы) удаления загрязнений. 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5.4.1</w:t>
      </w:r>
      <w:proofErr w:type="gramStart"/>
      <w:r w:rsidRPr="005F0869">
        <w:rPr>
          <w:rFonts w:ascii="Times New Roman" w:hAnsi="Times New Roman" w:cs="Times New Roman"/>
          <w:lang w:val="ru-RU"/>
        </w:rPr>
        <w:t xml:space="preserve"> Р</w:t>
      </w:r>
      <w:proofErr w:type="gramEnd"/>
      <w:r w:rsidRPr="005F0869">
        <w:rPr>
          <w:rFonts w:ascii="Times New Roman" w:hAnsi="Times New Roman" w:cs="Times New Roman"/>
          <w:lang w:val="ru-RU"/>
        </w:rPr>
        <w:t>азличают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загрязнения следующих видов: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загрязнения, свободно лежащие на поверхности;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загрязнения, сцепленные с поверхностью;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загрязнения, проникшие в структуру материала.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5.4.2</w:t>
      </w:r>
      <w:proofErr w:type="gramStart"/>
      <w:r w:rsidRPr="005F0869">
        <w:rPr>
          <w:rFonts w:ascii="Times New Roman" w:hAnsi="Times New Roman"/>
          <w:lang w:val="ru-RU"/>
        </w:rPr>
        <w:t xml:space="preserve"> В</w:t>
      </w:r>
      <w:proofErr w:type="gramEnd"/>
      <w:r w:rsidRPr="005F0869">
        <w:rPr>
          <w:rFonts w:ascii="Times New Roman" w:hAnsi="Times New Roman"/>
          <w:lang w:val="ru-RU"/>
        </w:rPr>
        <w:t xml:space="preserve"> зависимости от вида загрязнений применяют сухую, влажную и мокрую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уборку. 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5.4.3 Сух</w:t>
      </w:r>
      <w:r w:rsidR="005C0AAB" w:rsidRPr="005F0869">
        <w:rPr>
          <w:rFonts w:ascii="Times New Roman" w:hAnsi="Times New Roman"/>
          <w:lang w:val="ru-RU"/>
        </w:rPr>
        <w:t>ую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уборк</w:t>
      </w:r>
      <w:r w:rsidR="005C0AAB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осуществля</w:t>
      </w:r>
      <w:r w:rsidR="005C0AAB" w:rsidRPr="005F0869">
        <w:rPr>
          <w:rFonts w:ascii="Times New Roman" w:hAnsi="Times New Roman"/>
          <w:lang w:val="ru-RU"/>
        </w:rPr>
        <w:t>ют</w:t>
      </w:r>
      <w:r w:rsidRPr="005F0869">
        <w:rPr>
          <w:rFonts w:ascii="Times New Roman" w:hAnsi="Times New Roman"/>
          <w:lang w:val="ru-RU"/>
        </w:rPr>
        <w:t xml:space="preserve"> различными методами, включающими сбор и удаление загрязн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 xml:space="preserve">ний, свободнолежащих на поверхности, ручным инвентарем (метлами, щетками, </w:t>
      </w:r>
      <w:proofErr w:type="spellStart"/>
      <w:r w:rsidRPr="005F0869">
        <w:rPr>
          <w:rFonts w:ascii="Times New Roman" w:hAnsi="Times New Roman"/>
          <w:lang w:val="ru-RU"/>
        </w:rPr>
        <w:t>мопами</w:t>
      </w:r>
      <w:proofErr w:type="spellEnd"/>
      <w:r w:rsidRPr="005F0869">
        <w:rPr>
          <w:rFonts w:ascii="Times New Roman" w:hAnsi="Times New Roman"/>
          <w:lang w:val="ru-RU"/>
        </w:rPr>
        <w:t>, метелками, те</w:t>
      </w:r>
      <w:r w:rsidRPr="005F0869">
        <w:rPr>
          <w:rFonts w:ascii="Times New Roman" w:hAnsi="Times New Roman"/>
          <w:lang w:val="ru-RU"/>
        </w:rPr>
        <w:t>к</w:t>
      </w:r>
      <w:r w:rsidRPr="005F0869">
        <w:rPr>
          <w:rFonts w:ascii="Times New Roman" w:hAnsi="Times New Roman"/>
          <w:lang w:val="ru-RU"/>
        </w:rPr>
        <w:t>стильными насадками, салфетками) или механизированными методами с помощью пылесосов, централиз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ванных систем пылеудаления, сп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циализированной подметальной техники.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5.4.4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Влажная уборка заключается в удалении свободнолежащих, а также частично сцепленных с п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верхностью загрязнений и осуществляется ручным инвентарем с применением увлажненных те</w:t>
      </w:r>
      <w:r w:rsidRPr="005F0869">
        <w:rPr>
          <w:rFonts w:ascii="Times New Roman" w:hAnsi="Times New Roman" w:cs="Times New Roman"/>
          <w:lang w:val="ru-RU"/>
        </w:rPr>
        <w:t>к</w:t>
      </w:r>
      <w:r w:rsidRPr="005F0869">
        <w:rPr>
          <w:rFonts w:ascii="Times New Roman" w:hAnsi="Times New Roman" w:cs="Times New Roman"/>
          <w:lang w:val="ru-RU"/>
        </w:rPr>
        <w:t>стильных материалов и изделий (</w:t>
      </w:r>
      <w:proofErr w:type="spellStart"/>
      <w:r w:rsidRPr="005F0869">
        <w:rPr>
          <w:rFonts w:ascii="Times New Roman" w:hAnsi="Times New Roman" w:cs="Times New Roman"/>
          <w:lang w:val="ru-RU"/>
        </w:rPr>
        <w:t>мопы</w:t>
      </w:r>
      <w:proofErr w:type="spellEnd"/>
      <w:r w:rsidRPr="005F0869">
        <w:rPr>
          <w:rFonts w:ascii="Times New Roman" w:hAnsi="Times New Roman" w:cs="Times New Roman"/>
          <w:lang w:val="ru-RU"/>
        </w:rPr>
        <w:t xml:space="preserve">, тряпки, салфетки) и поломоечной техникой с применением </w:t>
      </w:r>
      <w:proofErr w:type="spellStart"/>
      <w:r w:rsidRPr="005F0869">
        <w:rPr>
          <w:rFonts w:ascii="Times New Roman" w:hAnsi="Times New Roman" w:cs="Times New Roman"/>
          <w:lang w:val="ru-RU"/>
        </w:rPr>
        <w:t>падов</w:t>
      </w:r>
      <w:proofErr w:type="spellEnd"/>
      <w:r w:rsidRPr="005F0869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F0869">
        <w:rPr>
          <w:rFonts w:ascii="Times New Roman" w:hAnsi="Times New Roman" w:cs="Times New Roman"/>
          <w:lang w:val="ru-RU"/>
        </w:rPr>
        <w:t>боннетов</w:t>
      </w:r>
      <w:proofErr w:type="spellEnd"/>
      <w:r w:rsidRPr="005F0869">
        <w:rPr>
          <w:rFonts w:ascii="Times New Roman" w:hAnsi="Times New Roman" w:cs="Times New Roman"/>
          <w:lang w:val="ru-RU"/>
        </w:rPr>
        <w:t xml:space="preserve"> и пенных технологий.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5.4.5 Мокрая уборка заключается в удалении сцепленных с поверхностью и части проникших в структуру материала загрязнений и осуществляется методами мойки поверхностей с использованием большого количества воды или водных растворов химических сре</w:t>
      </w:r>
      <w:proofErr w:type="gramStart"/>
      <w:r w:rsidRPr="005F0869">
        <w:rPr>
          <w:rFonts w:ascii="Times New Roman" w:hAnsi="Times New Roman" w:cs="Times New Roman"/>
          <w:lang w:val="ru-RU"/>
        </w:rPr>
        <w:t>дств пр</w:t>
      </w:r>
      <w:proofErr w:type="gramEnd"/>
      <w:r w:rsidRPr="005F0869">
        <w:rPr>
          <w:rFonts w:ascii="Times New Roman" w:hAnsi="Times New Roman" w:cs="Times New Roman"/>
          <w:lang w:val="ru-RU"/>
        </w:rPr>
        <w:t>и помощи ручного инвентаря, п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ломоечных машин, экстракционных машин, аппаратов высокого давления.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5.5</w:t>
      </w:r>
      <w:proofErr w:type="gramStart"/>
      <w:r w:rsidRPr="005F0869">
        <w:rPr>
          <w:rFonts w:ascii="Times New Roman" w:hAnsi="Times New Roman" w:cs="Times New Roman"/>
          <w:lang w:val="ru-RU"/>
        </w:rPr>
        <w:t xml:space="preserve"> Н</w:t>
      </w:r>
      <w:proofErr w:type="gramEnd"/>
      <w:r w:rsidRPr="005F0869">
        <w:rPr>
          <w:rFonts w:ascii="Times New Roman" w:hAnsi="Times New Roman" w:cs="Times New Roman"/>
          <w:lang w:val="ru-RU"/>
        </w:rPr>
        <w:t xml:space="preserve">а прилегающих (дворовых, заводских) территориях применяют сухую и мокрую уборки. 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В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 xml:space="preserve">зависимости от погодных условий уборка территорий включает в себя: удаление снега и наледи, применение </w:t>
      </w:r>
      <w:proofErr w:type="spellStart"/>
      <w:r w:rsidRPr="005F0869">
        <w:rPr>
          <w:rFonts w:ascii="Times New Roman" w:hAnsi="Times New Roman" w:cs="Times New Roman"/>
          <w:lang w:val="ru-RU"/>
        </w:rPr>
        <w:t>противогололедных</w:t>
      </w:r>
      <w:proofErr w:type="spellEnd"/>
      <w:r w:rsidRPr="005F0869">
        <w:rPr>
          <w:rFonts w:ascii="Times New Roman" w:hAnsi="Times New Roman" w:cs="Times New Roman"/>
          <w:lang w:val="ru-RU"/>
        </w:rPr>
        <w:t xml:space="preserve"> материалов (ПГМ), поливку дорожных покрытий, мойку ц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колей, сбор и перемещение твердых бытовых отходов (ТБО) и крупногабаритного мусора (КГМ) к м</w:t>
      </w:r>
      <w:r w:rsidRPr="005F0869">
        <w:rPr>
          <w:rFonts w:ascii="Times New Roman" w:hAnsi="Times New Roman" w:cs="Times New Roman"/>
          <w:lang w:val="ru-RU"/>
        </w:rPr>
        <w:t>е</w:t>
      </w:r>
      <w:r w:rsidRPr="005F0869">
        <w:rPr>
          <w:rFonts w:ascii="Times New Roman" w:hAnsi="Times New Roman" w:cs="Times New Roman"/>
          <w:lang w:val="ru-RU"/>
        </w:rPr>
        <w:t>стам складирования и контейнерам,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мойку</w:t>
      </w:r>
      <w:r w:rsidRPr="005F0869">
        <w:rPr>
          <w:rFonts w:ascii="Times New Roman" w:hAnsi="Times New Roman" w:cs="Times New Roman"/>
          <w:b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тротуаров, поливку и/или кошение газонов, первичную сортировку ТБО.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color w:val="FF0000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5.6</w:t>
      </w:r>
      <w:proofErr w:type="gramStart"/>
      <w:r w:rsidRPr="005F0869">
        <w:rPr>
          <w:rFonts w:ascii="Times New Roman" w:hAnsi="Times New Roman" w:cs="Times New Roman"/>
          <w:lang w:val="ru-RU"/>
        </w:rPr>
        <w:t xml:space="preserve"> Д</w:t>
      </w:r>
      <w:proofErr w:type="gramEnd"/>
      <w:r w:rsidRPr="005F0869">
        <w:rPr>
          <w:rFonts w:ascii="Times New Roman" w:hAnsi="Times New Roman" w:cs="Times New Roman"/>
          <w:lang w:val="ru-RU"/>
        </w:rPr>
        <w:t>ля уменьшения поступления загрязнений в помещения проектир</w:t>
      </w:r>
      <w:r w:rsidR="000C0074" w:rsidRPr="005F0869">
        <w:rPr>
          <w:rFonts w:ascii="Times New Roman" w:hAnsi="Times New Roman" w:cs="Times New Roman"/>
          <w:lang w:val="ru-RU"/>
        </w:rPr>
        <w:t xml:space="preserve">уют и </w:t>
      </w:r>
      <w:r w:rsidRPr="005F0869">
        <w:rPr>
          <w:rFonts w:ascii="Times New Roman" w:hAnsi="Times New Roman" w:cs="Times New Roman"/>
          <w:lang w:val="ru-RU"/>
        </w:rPr>
        <w:t>организ</w:t>
      </w:r>
      <w:r w:rsidR="000C0074" w:rsidRPr="005F0869">
        <w:rPr>
          <w:rFonts w:ascii="Times New Roman" w:hAnsi="Times New Roman" w:cs="Times New Roman"/>
          <w:lang w:val="ru-RU"/>
        </w:rPr>
        <w:t>уют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систем</w:t>
      </w:r>
      <w:r w:rsidR="000C0074" w:rsidRPr="005F0869">
        <w:rPr>
          <w:rFonts w:ascii="Times New Roman" w:hAnsi="Times New Roman" w:cs="Times New Roman"/>
          <w:lang w:val="ru-RU"/>
        </w:rPr>
        <w:t>ы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з</w:t>
      </w:r>
      <w:r w:rsidRPr="005F0869">
        <w:rPr>
          <w:rFonts w:ascii="Times New Roman" w:hAnsi="Times New Roman" w:cs="Times New Roman"/>
          <w:lang w:val="ru-RU"/>
        </w:rPr>
        <w:t>а</w:t>
      </w:r>
      <w:r w:rsidRPr="005F0869">
        <w:rPr>
          <w:rFonts w:ascii="Times New Roman" w:hAnsi="Times New Roman" w:cs="Times New Roman"/>
          <w:lang w:val="ru-RU"/>
        </w:rPr>
        <w:t>щиты от грязи.</w:t>
      </w:r>
      <w:r w:rsidRPr="005F0869">
        <w:rPr>
          <w:rFonts w:ascii="Times New Roman" w:hAnsi="Times New Roman" w:cs="Times New Roman"/>
          <w:color w:val="FF0000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Системы защиты от грязи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включают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решетки, ячеистые резиновые или полимерные мат</w:t>
      </w:r>
      <w:r w:rsidRPr="005F0869">
        <w:rPr>
          <w:rFonts w:ascii="Times New Roman" w:hAnsi="Times New Roman" w:cs="Times New Roman"/>
          <w:lang w:val="ru-RU"/>
        </w:rPr>
        <w:t>е</w:t>
      </w:r>
      <w:r w:rsidRPr="005F0869">
        <w:rPr>
          <w:rFonts w:ascii="Times New Roman" w:hAnsi="Times New Roman" w:cs="Times New Roman"/>
          <w:lang w:val="ru-RU"/>
        </w:rPr>
        <w:t>риалы, текстильные коврики (маты) на резиновом или виниловом основании, предназначенные для удал</w:t>
      </w:r>
      <w:r w:rsidRPr="005F0869">
        <w:rPr>
          <w:rFonts w:ascii="Times New Roman" w:hAnsi="Times New Roman" w:cs="Times New Roman"/>
          <w:lang w:val="ru-RU"/>
        </w:rPr>
        <w:t>е</w:t>
      </w:r>
      <w:r w:rsidRPr="005F0869">
        <w:rPr>
          <w:rFonts w:ascii="Times New Roman" w:hAnsi="Times New Roman" w:cs="Times New Roman"/>
          <w:lang w:val="ru-RU"/>
        </w:rPr>
        <w:t>ния загрязнений и влаги с подошв обуви, 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т.</w:t>
      </w:r>
      <w:r w:rsidR="000C0074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п.</w:t>
      </w:r>
    </w:p>
    <w:p w:rsidR="00843EB3" w:rsidRPr="005F0869" w:rsidRDefault="00843EB3" w:rsidP="006F6796">
      <w:pPr>
        <w:pStyle w:val="ListParagraph1"/>
        <w:widowControl w:val="0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5.7 Уход за поверхностями из природного и искусственного камня состоит из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 xml:space="preserve">следующих </w:t>
      </w:r>
      <w:proofErr w:type="gramStart"/>
      <w:r w:rsidRPr="005F0869">
        <w:rPr>
          <w:rFonts w:ascii="Times New Roman" w:hAnsi="Times New Roman" w:cs="Times New Roman"/>
          <w:lang w:val="ru-RU"/>
        </w:rPr>
        <w:t>технолог</w:t>
      </w:r>
      <w:r w:rsidRPr="005F0869">
        <w:rPr>
          <w:rFonts w:ascii="Times New Roman" w:hAnsi="Times New Roman" w:cs="Times New Roman"/>
          <w:lang w:val="ru-RU"/>
        </w:rPr>
        <w:t>и</w:t>
      </w:r>
      <w:r w:rsidRPr="005F0869">
        <w:rPr>
          <w:rFonts w:ascii="Times New Roman" w:hAnsi="Times New Roman" w:cs="Times New Roman"/>
          <w:lang w:val="ru-RU"/>
        </w:rPr>
        <w:t>ческие</w:t>
      </w:r>
      <w:proofErr w:type="gramEnd"/>
      <w:r w:rsidRPr="005F0869">
        <w:rPr>
          <w:rFonts w:ascii="Times New Roman" w:hAnsi="Times New Roman" w:cs="Times New Roman"/>
          <w:lang w:val="ru-RU"/>
        </w:rPr>
        <w:t xml:space="preserve"> процессов: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глубокая размывка поверхностей;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вощение;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нанесение защитных полимерных покрытий (грунтовок и лаков);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удаление старых лаков и восков (</w:t>
      </w:r>
      <w:proofErr w:type="spellStart"/>
      <w:r w:rsidRPr="005F0869">
        <w:rPr>
          <w:rFonts w:ascii="Times New Roman" w:hAnsi="Times New Roman" w:cs="Times New Roman"/>
          <w:lang w:val="ru-RU"/>
        </w:rPr>
        <w:t>стриппинг</w:t>
      </w:r>
      <w:proofErr w:type="spellEnd"/>
      <w:r w:rsidRPr="005F0869">
        <w:rPr>
          <w:rFonts w:ascii="Times New Roman" w:hAnsi="Times New Roman" w:cs="Times New Roman"/>
          <w:lang w:val="ru-RU"/>
        </w:rPr>
        <w:t xml:space="preserve">, сухой </w:t>
      </w:r>
      <w:proofErr w:type="spellStart"/>
      <w:r w:rsidRPr="005F0869">
        <w:rPr>
          <w:rFonts w:ascii="Times New Roman" w:hAnsi="Times New Roman" w:cs="Times New Roman"/>
          <w:lang w:val="ru-RU"/>
        </w:rPr>
        <w:t>стриппинг</w:t>
      </w:r>
      <w:proofErr w:type="spellEnd"/>
      <w:r w:rsidRPr="005F0869">
        <w:rPr>
          <w:rFonts w:ascii="Times New Roman" w:hAnsi="Times New Roman" w:cs="Times New Roman"/>
          <w:lang w:val="ru-RU"/>
        </w:rPr>
        <w:t>);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полировка защитных покрытий;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кристаллизация материалов, содержащих кальциевые соединения;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5F0869">
        <w:rPr>
          <w:rFonts w:ascii="Times New Roman" w:hAnsi="Times New Roman" w:cs="Times New Roman"/>
          <w:lang w:val="ru-RU"/>
        </w:rPr>
        <w:t>обеспылевание</w:t>
      </w:r>
      <w:proofErr w:type="spellEnd"/>
      <w:r w:rsidRPr="005F0869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5F0869">
        <w:rPr>
          <w:rFonts w:ascii="Times New Roman" w:hAnsi="Times New Roman" w:cs="Times New Roman"/>
          <w:lang w:val="ru-RU"/>
        </w:rPr>
        <w:t>флюатирование</w:t>
      </w:r>
      <w:proofErr w:type="spellEnd"/>
      <w:r w:rsidRPr="005F0869">
        <w:rPr>
          <w:rFonts w:ascii="Times New Roman" w:hAnsi="Times New Roman" w:cs="Times New Roman"/>
          <w:lang w:val="ru-RU"/>
        </w:rPr>
        <w:t>) бетонных и цементных поверхностей;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химическая полировка;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распылительная полировка защищенных поверхностей;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абразивная обработка (шлифование и полирование);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импрегнирование;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5F0869">
        <w:rPr>
          <w:rFonts w:ascii="Times New Roman" w:hAnsi="Times New Roman" w:cs="Times New Roman"/>
          <w:lang w:val="ru-RU"/>
        </w:rPr>
        <w:t>гидрофобизация</w:t>
      </w:r>
      <w:proofErr w:type="spellEnd"/>
      <w:r w:rsidRPr="005F0869">
        <w:rPr>
          <w:rFonts w:ascii="Times New Roman" w:hAnsi="Times New Roman" w:cs="Times New Roman"/>
          <w:lang w:val="ru-RU"/>
        </w:rPr>
        <w:t>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5F0869">
        <w:rPr>
          <w:rFonts w:ascii="Times New Roman" w:hAnsi="Times New Roman" w:cs="Times New Roman"/>
          <w:lang w:val="ru-RU"/>
        </w:rPr>
        <w:t>гидроструйная</w:t>
      </w:r>
      <w:proofErr w:type="spellEnd"/>
      <w:r w:rsidRPr="005F0869">
        <w:rPr>
          <w:rFonts w:ascii="Times New Roman" w:hAnsi="Times New Roman" w:cs="Times New Roman"/>
          <w:lang w:val="ru-RU"/>
        </w:rPr>
        <w:t xml:space="preserve">, пескоструйная, гидропескоструйная обработка, </w:t>
      </w:r>
      <w:proofErr w:type="spellStart"/>
      <w:r w:rsidRPr="005F0869">
        <w:rPr>
          <w:rFonts w:ascii="Times New Roman" w:hAnsi="Times New Roman" w:cs="Times New Roman"/>
          <w:lang w:val="ru-RU"/>
        </w:rPr>
        <w:t>бластинг</w:t>
      </w:r>
      <w:proofErr w:type="spellEnd"/>
      <w:r w:rsidRPr="005F0869">
        <w:rPr>
          <w:rFonts w:ascii="Times New Roman" w:hAnsi="Times New Roman" w:cs="Times New Roman"/>
          <w:lang w:val="ru-RU"/>
        </w:rPr>
        <w:t>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нанесение противоскользящих покрытий;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нанесение антистатических материалов;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нанесение средств защиты от граффити.</w:t>
      </w:r>
    </w:p>
    <w:p w:rsidR="00843EB3" w:rsidRPr="005F0869" w:rsidRDefault="00843EB3" w:rsidP="006F6796">
      <w:pPr>
        <w:pStyle w:val="ListParagraph1"/>
        <w:widowControl w:val="0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5.8 Уход за поверхностями из древесных материалов состоит из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 xml:space="preserve">следующих </w:t>
      </w:r>
      <w:proofErr w:type="gramStart"/>
      <w:r w:rsidRPr="005F0869">
        <w:rPr>
          <w:rFonts w:ascii="Times New Roman" w:hAnsi="Times New Roman" w:cs="Times New Roman"/>
          <w:lang w:val="ru-RU"/>
        </w:rPr>
        <w:t>технологические</w:t>
      </w:r>
      <w:proofErr w:type="gramEnd"/>
      <w:r w:rsidRPr="005F0869">
        <w:rPr>
          <w:rFonts w:ascii="Times New Roman" w:hAnsi="Times New Roman" w:cs="Times New Roman"/>
          <w:lang w:val="ru-RU"/>
        </w:rPr>
        <w:t xml:space="preserve"> проце</w:t>
      </w:r>
      <w:r w:rsidRPr="005F0869">
        <w:rPr>
          <w:rFonts w:ascii="Times New Roman" w:hAnsi="Times New Roman" w:cs="Times New Roman"/>
          <w:lang w:val="ru-RU"/>
        </w:rPr>
        <w:t>с</w:t>
      </w:r>
      <w:r w:rsidRPr="005F0869">
        <w:rPr>
          <w:rFonts w:ascii="Times New Roman" w:hAnsi="Times New Roman" w:cs="Times New Roman"/>
          <w:lang w:val="ru-RU"/>
        </w:rPr>
        <w:t>сов: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шлифование;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сухой </w:t>
      </w:r>
      <w:proofErr w:type="spellStart"/>
      <w:r w:rsidRPr="005F0869">
        <w:rPr>
          <w:rFonts w:ascii="Times New Roman" w:hAnsi="Times New Roman" w:cs="Times New Roman"/>
          <w:lang w:val="ru-RU"/>
        </w:rPr>
        <w:t>стриппинг</w:t>
      </w:r>
      <w:proofErr w:type="spellEnd"/>
      <w:r w:rsidRPr="005F0869">
        <w:rPr>
          <w:rFonts w:ascii="Times New Roman" w:hAnsi="Times New Roman" w:cs="Times New Roman"/>
          <w:lang w:val="ru-RU"/>
        </w:rPr>
        <w:t>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нанесение и полирование средств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на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основе восков (твердый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воск, горячий воск, растворы воска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в органич</w:t>
      </w:r>
      <w:r w:rsidRPr="005F0869">
        <w:rPr>
          <w:rFonts w:ascii="Times New Roman" w:hAnsi="Times New Roman" w:cs="Times New Roman"/>
          <w:lang w:val="ru-RU"/>
        </w:rPr>
        <w:t>е</w:t>
      </w:r>
      <w:r w:rsidRPr="005F0869">
        <w:rPr>
          <w:rFonts w:ascii="Times New Roman" w:hAnsi="Times New Roman" w:cs="Times New Roman"/>
          <w:lang w:val="ru-RU"/>
        </w:rPr>
        <w:t>ских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растворителях, мастики, полироли);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нанесение масла, </w:t>
      </w:r>
      <w:proofErr w:type="spellStart"/>
      <w:r w:rsidRPr="005F0869">
        <w:rPr>
          <w:rFonts w:ascii="Times New Roman" w:hAnsi="Times New Roman" w:cs="Times New Roman"/>
          <w:lang w:val="ru-RU"/>
        </w:rPr>
        <w:t>воско</w:t>
      </w:r>
      <w:proofErr w:type="spellEnd"/>
      <w:r w:rsidRPr="005F0869">
        <w:rPr>
          <w:rFonts w:ascii="Times New Roman" w:hAnsi="Times New Roman" w:cs="Times New Roman"/>
          <w:lang w:val="ru-RU"/>
        </w:rPr>
        <w:t>-масляных смесей, полимерных защитных покрытий (лаков);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распылительная полировка защищенных поверхностей;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нанесение противоскользящих покрытий;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нанесение антистатических материалов;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нанесение средств защиты от граффити.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5.9 Уход за поверхностями из упругих материалов состоит из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 xml:space="preserve">следующих </w:t>
      </w:r>
      <w:proofErr w:type="gramStart"/>
      <w:r w:rsidRPr="005F0869">
        <w:rPr>
          <w:rFonts w:ascii="Times New Roman" w:hAnsi="Times New Roman" w:cs="Times New Roman"/>
          <w:lang w:val="ru-RU"/>
        </w:rPr>
        <w:t>технологические</w:t>
      </w:r>
      <w:proofErr w:type="gramEnd"/>
      <w:r w:rsidRPr="005F0869">
        <w:rPr>
          <w:rFonts w:ascii="Times New Roman" w:hAnsi="Times New Roman" w:cs="Times New Roman"/>
          <w:lang w:val="ru-RU"/>
        </w:rPr>
        <w:t xml:space="preserve"> проце</w:t>
      </w:r>
      <w:r w:rsidRPr="005F0869">
        <w:rPr>
          <w:rFonts w:ascii="Times New Roman" w:hAnsi="Times New Roman" w:cs="Times New Roman"/>
          <w:lang w:val="ru-RU"/>
        </w:rPr>
        <w:t>с</w:t>
      </w:r>
      <w:r w:rsidRPr="005F0869">
        <w:rPr>
          <w:rFonts w:ascii="Times New Roman" w:hAnsi="Times New Roman" w:cs="Times New Roman"/>
          <w:lang w:val="ru-RU"/>
        </w:rPr>
        <w:t>сов: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глубокая размывка поверхности;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шлифование гомогенных напольных покрытий;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вощение;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нанесение полимерных защитных покрытий (грунтовок и лаков);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удаление старых лаков и восков (</w:t>
      </w:r>
      <w:proofErr w:type="spellStart"/>
      <w:r w:rsidRPr="005F0869">
        <w:rPr>
          <w:rFonts w:ascii="Times New Roman" w:hAnsi="Times New Roman" w:cs="Times New Roman"/>
          <w:lang w:val="ru-RU"/>
        </w:rPr>
        <w:t>стриппинг</w:t>
      </w:r>
      <w:proofErr w:type="spellEnd"/>
      <w:r w:rsidRPr="005F0869">
        <w:rPr>
          <w:rFonts w:ascii="Times New Roman" w:hAnsi="Times New Roman" w:cs="Times New Roman"/>
          <w:lang w:val="ru-RU"/>
        </w:rPr>
        <w:t xml:space="preserve">, сухой </w:t>
      </w:r>
      <w:proofErr w:type="spellStart"/>
      <w:r w:rsidRPr="005F0869">
        <w:rPr>
          <w:rFonts w:ascii="Times New Roman" w:hAnsi="Times New Roman" w:cs="Times New Roman"/>
          <w:lang w:val="ru-RU"/>
        </w:rPr>
        <w:t>стриппинг</w:t>
      </w:r>
      <w:proofErr w:type="spellEnd"/>
      <w:r w:rsidRPr="005F0869">
        <w:rPr>
          <w:rFonts w:ascii="Times New Roman" w:hAnsi="Times New Roman" w:cs="Times New Roman"/>
          <w:lang w:val="ru-RU"/>
        </w:rPr>
        <w:t>);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полирование защитных покрытий;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распылительная полировка защищенных поверхностей;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нанесение антистатических материалов;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нанесение средств защиты от граффити.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5.10 Уход за стеклянными поверхностями и поверхностями из минеральных расплавов состоит из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 xml:space="preserve">следующих </w:t>
      </w:r>
      <w:proofErr w:type="gramStart"/>
      <w:r w:rsidRPr="005F0869">
        <w:rPr>
          <w:rFonts w:ascii="Times New Roman" w:hAnsi="Times New Roman" w:cs="Times New Roman"/>
          <w:lang w:val="ru-RU"/>
        </w:rPr>
        <w:t>технологические</w:t>
      </w:r>
      <w:proofErr w:type="gramEnd"/>
      <w:r w:rsidRPr="005F0869">
        <w:rPr>
          <w:rFonts w:ascii="Times New Roman" w:hAnsi="Times New Roman" w:cs="Times New Roman"/>
          <w:lang w:val="ru-RU"/>
        </w:rPr>
        <w:t xml:space="preserve"> процессов: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мойка;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шлифование и полирование;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удаление защитных и тонирующих пленок;</w:t>
      </w:r>
    </w:p>
    <w:p w:rsidR="00843EB3" w:rsidRPr="005F0869" w:rsidRDefault="00843EB3" w:rsidP="006F6796">
      <w:pPr>
        <w:pStyle w:val="ListParagraph1"/>
        <w:widowControl w:val="0"/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нанесение водо-грязеотталкивающих покрытий.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5.11 Уход за металлическими поверхностями состоит из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 xml:space="preserve">следующих </w:t>
      </w:r>
      <w:proofErr w:type="gramStart"/>
      <w:r w:rsidRPr="005F0869">
        <w:rPr>
          <w:rFonts w:ascii="Times New Roman" w:hAnsi="Times New Roman" w:cs="Times New Roman"/>
          <w:lang w:val="ru-RU"/>
        </w:rPr>
        <w:t>технологические</w:t>
      </w:r>
      <w:proofErr w:type="gramEnd"/>
      <w:r w:rsidRPr="005F0869">
        <w:rPr>
          <w:rFonts w:ascii="Times New Roman" w:hAnsi="Times New Roman" w:cs="Times New Roman"/>
          <w:lang w:val="ru-RU"/>
        </w:rPr>
        <w:t xml:space="preserve"> проце</w:t>
      </w:r>
      <w:r w:rsidRPr="005F0869">
        <w:rPr>
          <w:rFonts w:ascii="Times New Roman" w:hAnsi="Times New Roman" w:cs="Times New Roman"/>
          <w:lang w:val="ru-RU"/>
        </w:rPr>
        <w:t>с</w:t>
      </w:r>
      <w:r w:rsidRPr="005F0869">
        <w:rPr>
          <w:rFonts w:ascii="Times New Roman" w:hAnsi="Times New Roman" w:cs="Times New Roman"/>
          <w:lang w:val="ru-RU"/>
        </w:rPr>
        <w:t>сов: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очистка поверхностей из металлов и их сплавов от различных загрязнений и продуктов корр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зии;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механическая и химическая полировка;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нанесение и снятие защитных покрытий и лаков.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proofErr w:type="gramStart"/>
      <w:r w:rsidRPr="005F0869">
        <w:rPr>
          <w:rFonts w:ascii="Times New Roman" w:hAnsi="Times New Roman" w:cs="Times New Roman"/>
          <w:lang w:val="ru-RU"/>
        </w:rPr>
        <w:t>5.12 Уход за поверхностями из текстильных материалов и кожи состоит из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следующих технологич</w:t>
      </w:r>
      <w:r w:rsidRPr="005F0869">
        <w:rPr>
          <w:rFonts w:ascii="Times New Roman" w:hAnsi="Times New Roman" w:cs="Times New Roman"/>
          <w:lang w:val="ru-RU"/>
        </w:rPr>
        <w:t>е</w:t>
      </w:r>
      <w:r w:rsidRPr="005F0869">
        <w:rPr>
          <w:rFonts w:ascii="Times New Roman" w:hAnsi="Times New Roman" w:cs="Times New Roman"/>
          <w:lang w:val="ru-RU"/>
        </w:rPr>
        <w:t>ские пр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цессов:</w:t>
      </w:r>
      <w:proofErr w:type="gramEnd"/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5F0869">
        <w:rPr>
          <w:rFonts w:ascii="Times New Roman" w:hAnsi="Times New Roman" w:cs="Times New Roman"/>
          <w:lang w:val="ru-RU"/>
        </w:rPr>
        <w:t>аквачистка</w:t>
      </w:r>
      <w:proofErr w:type="spellEnd"/>
      <w:r w:rsidRPr="005F0869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5F0869">
        <w:rPr>
          <w:rFonts w:ascii="Times New Roman" w:hAnsi="Times New Roman" w:cs="Times New Roman"/>
          <w:lang w:val="ru-RU"/>
        </w:rPr>
        <w:t>шампунирование</w:t>
      </w:r>
      <w:proofErr w:type="spellEnd"/>
      <w:r w:rsidRPr="005F0869">
        <w:rPr>
          <w:rFonts w:ascii="Times New Roman" w:hAnsi="Times New Roman" w:cs="Times New Roman"/>
          <w:lang w:val="ru-RU"/>
        </w:rPr>
        <w:t>, экстракционная чистка, комбинированная чистка);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proofErr w:type="gramStart"/>
      <w:r w:rsidRPr="005F0869">
        <w:rPr>
          <w:rFonts w:ascii="Times New Roman" w:hAnsi="Times New Roman" w:cs="Times New Roman"/>
          <w:lang w:val="ru-RU"/>
        </w:rPr>
        <w:t>пенное</w:t>
      </w:r>
      <w:proofErr w:type="gramEnd"/>
      <w:r w:rsidRPr="005F086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 w:cs="Times New Roman"/>
          <w:lang w:val="ru-RU"/>
        </w:rPr>
        <w:t>шампунирование</w:t>
      </w:r>
      <w:proofErr w:type="spellEnd"/>
      <w:r w:rsidRPr="005F0869">
        <w:rPr>
          <w:rFonts w:ascii="Times New Roman" w:hAnsi="Times New Roman" w:cs="Times New Roman"/>
          <w:lang w:val="ru-RU"/>
        </w:rPr>
        <w:t xml:space="preserve"> (чистка «сухой пеной»);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5F0869">
        <w:rPr>
          <w:rFonts w:ascii="Times New Roman" w:hAnsi="Times New Roman" w:cs="Times New Roman"/>
          <w:lang w:val="ru-RU"/>
        </w:rPr>
        <w:t>боннетная</w:t>
      </w:r>
      <w:proofErr w:type="spellEnd"/>
      <w:r w:rsidRPr="005F0869">
        <w:rPr>
          <w:rFonts w:ascii="Times New Roman" w:hAnsi="Times New Roman" w:cs="Times New Roman"/>
          <w:lang w:val="ru-RU"/>
        </w:rPr>
        <w:t xml:space="preserve"> чистка;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порошковая чистка;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5F0869">
        <w:rPr>
          <w:rFonts w:ascii="Times New Roman" w:hAnsi="Times New Roman" w:cs="Times New Roman"/>
          <w:lang w:val="ru-RU"/>
        </w:rPr>
        <w:t>пятновыводка</w:t>
      </w:r>
      <w:proofErr w:type="spellEnd"/>
      <w:r w:rsidRPr="005F0869">
        <w:rPr>
          <w:rFonts w:ascii="Times New Roman" w:hAnsi="Times New Roman" w:cs="Times New Roman"/>
          <w:lang w:val="ru-RU"/>
        </w:rPr>
        <w:t>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чистка кожи;</w:t>
      </w:r>
    </w:p>
    <w:p w:rsidR="00843EB3" w:rsidRPr="005F0869" w:rsidRDefault="00843EB3" w:rsidP="006F6796">
      <w:pPr>
        <w:pStyle w:val="ListParagraph1"/>
        <w:widowControl w:val="0"/>
        <w:tabs>
          <w:tab w:val="left" w:pos="709"/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- жирование изделий из кожи.</w:t>
      </w:r>
    </w:p>
    <w:p w:rsidR="00843EB3" w:rsidRPr="005F0869" w:rsidRDefault="00843EB3" w:rsidP="006F6796">
      <w:pPr>
        <w:pStyle w:val="ListParagraph1"/>
        <w:widowControl w:val="0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5.13 Уход за отделочными материалами состоит из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процессов очистки и защиты (при необходимости) различных отделочных материалов (штукатурки, керамической плитки, панелей, обоев, лакокрасочных м</w:t>
      </w:r>
      <w:r w:rsidRPr="005F0869">
        <w:rPr>
          <w:rFonts w:ascii="Times New Roman" w:hAnsi="Times New Roman" w:cs="Times New Roman"/>
          <w:lang w:val="ru-RU"/>
        </w:rPr>
        <w:t>а</w:t>
      </w:r>
      <w:r w:rsidRPr="005F0869">
        <w:rPr>
          <w:rFonts w:ascii="Times New Roman" w:hAnsi="Times New Roman" w:cs="Times New Roman"/>
          <w:lang w:val="ru-RU"/>
        </w:rPr>
        <w:t>териалов).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5.14 Уход за корпусной мебелью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включает в себя операции по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 w:cs="Times New Roman"/>
          <w:lang w:val="ru-RU"/>
        </w:rPr>
        <w:t>обеспыливанию</w:t>
      </w:r>
      <w:proofErr w:type="spellEnd"/>
      <w:r w:rsidRPr="005F0869">
        <w:rPr>
          <w:rFonts w:ascii="Times New Roman" w:hAnsi="Times New Roman" w:cs="Times New Roman"/>
          <w:lang w:val="ru-RU"/>
        </w:rPr>
        <w:t xml:space="preserve"> и обезжириванию, нанесению защитных полиролей, полировке поверхностей, очистке и полировке (при необходимости) м</w:t>
      </w:r>
      <w:r w:rsidRPr="005F0869">
        <w:rPr>
          <w:rFonts w:ascii="Times New Roman" w:hAnsi="Times New Roman" w:cs="Times New Roman"/>
          <w:lang w:val="ru-RU"/>
        </w:rPr>
        <w:t>е</w:t>
      </w:r>
      <w:r w:rsidRPr="005F0869">
        <w:rPr>
          <w:rFonts w:ascii="Times New Roman" w:hAnsi="Times New Roman" w:cs="Times New Roman"/>
          <w:lang w:val="ru-RU"/>
        </w:rPr>
        <w:t>бельной фурнитуры.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5.15 Дезинф</w:t>
      </w:r>
      <w:r w:rsidR="00765DDB" w:rsidRPr="005F0869">
        <w:rPr>
          <w:rFonts w:ascii="Times New Roman" w:hAnsi="Times New Roman" w:cs="Times New Roman"/>
          <w:lang w:val="ru-RU"/>
        </w:rPr>
        <w:t xml:space="preserve">екция включает в себя операции </w:t>
      </w:r>
      <w:r w:rsidRPr="005F0869">
        <w:rPr>
          <w:rFonts w:ascii="Times New Roman" w:hAnsi="Times New Roman" w:cs="Times New Roman"/>
          <w:lang w:val="ru-RU"/>
        </w:rPr>
        <w:t>обработки дезинф</w:t>
      </w:r>
      <w:r w:rsidR="00765DDB" w:rsidRPr="005F0869">
        <w:rPr>
          <w:rFonts w:ascii="Times New Roman" w:hAnsi="Times New Roman" w:cs="Times New Roman"/>
          <w:lang w:val="ru-RU"/>
        </w:rPr>
        <w:t xml:space="preserve">ицирующими средствами, в т. ч. </w:t>
      </w:r>
      <w:r w:rsidRPr="005F0869">
        <w:rPr>
          <w:rFonts w:ascii="Times New Roman" w:hAnsi="Times New Roman" w:cs="Times New Roman"/>
          <w:lang w:val="ru-RU"/>
        </w:rPr>
        <w:t>с м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ющим э</w:t>
      </w:r>
      <w:r w:rsidRPr="005F0869">
        <w:rPr>
          <w:rFonts w:ascii="Times New Roman" w:hAnsi="Times New Roman" w:cs="Times New Roman"/>
          <w:lang w:val="ru-RU"/>
        </w:rPr>
        <w:t>ф</w:t>
      </w:r>
      <w:r w:rsidRPr="005F0869">
        <w:rPr>
          <w:rFonts w:ascii="Times New Roman" w:hAnsi="Times New Roman" w:cs="Times New Roman"/>
          <w:lang w:val="ru-RU"/>
        </w:rPr>
        <w:t>фектом мест наиболее вероятного образования микробиологических загрязнений. Допускается проведение профила</w:t>
      </w:r>
      <w:r w:rsidRPr="005F0869">
        <w:rPr>
          <w:rFonts w:ascii="Times New Roman" w:hAnsi="Times New Roman" w:cs="Times New Roman"/>
          <w:lang w:val="ru-RU"/>
        </w:rPr>
        <w:t>к</w:t>
      </w:r>
      <w:r w:rsidRPr="005F0869">
        <w:rPr>
          <w:rFonts w:ascii="Times New Roman" w:hAnsi="Times New Roman" w:cs="Times New Roman"/>
          <w:lang w:val="ru-RU"/>
        </w:rPr>
        <w:t xml:space="preserve">тической и текущей дезинфекции в соответствии с требованиями </w:t>
      </w:r>
      <w:r w:rsidRPr="005F0869">
        <w:rPr>
          <w:rFonts w:ascii="Times New Roman" w:hAnsi="Times New Roman" w:cs="Times New Roman"/>
          <w:color w:val="000000"/>
          <w:lang w:val="ru-RU"/>
        </w:rPr>
        <w:t>[1].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color w:val="FF0000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5.16</w:t>
      </w:r>
      <w:proofErr w:type="gramStart"/>
      <w:r w:rsidRPr="005F0869">
        <w:rPr>
          <w:rFonts w:ascii="Times New Roman" w:hAnsi="Times New Roman" w:cs="Times New Roman"/>
          <w:lang w:val="ru-RU"/>
        </w:rPr>
        <w:t xml:space="preserve"> Н</w:t>
      </w:r>
      <w:proofErr w:type="gramEnd"/>
      <w:r w:rsidRPr="005F0869">
        <w:rPr>
          <w:rFonts w:ascii="Times New Roman" w:hAnsi="Times New Roman" w:cs="Times New Roman"/>
          <w:lang w:val="ru-RU"/>
        </w:rPr>
        <w:t>а все технологические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процессы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уборки всех видов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должны быть разработаны технологические инструкции. Допускается использование технологических инструкций изготовителей оборудования и х</w:t>
      </w:r>
      <w:r w:rsidRPr="005F0869">
        <w:rPr>
          <w:rFonts w:ascii="Times New Roman" w:hAnsi="Times New Roman" w:cs="Times New Roman"/>
          <w:lang w:val="ru-RU"/>
        </w:rPr>
        <w:t>и</w:t>
      </w:r>
      <w:r w:rsidRPr="005F0869">
        <w:rPr>
          <w:rFonts w:ascii="Times New Roman" w:hAnsi="Times New Roman" w:cs="Times New Roman"/>
          <w:lang w:val="ru-RU"/>
        </w:rPr>
        <w:t>мических средств, если они не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противоречат действующему законодательству Росси</w:t>
      </w:r>
      <w:r w:rsidRPr="005F0869">
        <w:rPr>
          <w:rFonts w:ascii="Times New Roman" w:hAnsi="Times New Roman" w:cs="Times New Roman"/>
          <w:lang w:val="ru-RU"/>
        </w:rPr>
        <w:t>й</w:t>
      </w:r>
      <w:r w:rsidRPr="005F0869">
        <w:rPr>
          <w:rFonts w:ascii="Times New Roman" w:hAnsi="Times New Roman" w:cs="Times New Roman"/>
          <w:lang w:val="ru-RU"/>
        </w:rPr>
        <w:t>ской Федерации</w:t>
      </w:r>
      <w:r w:rsidRPr="005F0869">
        <w:rPr>
          <w:rFonts w:ascii="Times New Roman" w:hAnsi="Times New Roman" w:cs="Times New Roman"/>
          <w:color w:val="000000"/>
          <w:lang w:val="ru-RU"/>
        </w:rPr>
        <w:t>.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5.17 Процессы ежедневной уборки осуществляют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на основании технологических карт или инстру</w:t>
      </w:r>
      <w:r w:rsidRPr="005F0869">
        <w:rPr>
          <w:rFonts w:ascii="Times New Roman" w:hAnsi="Times New Roman" w:cs="Times New Roman"/>
          <w:lang w:val="ru-RU"/>
        </w:rPr>
        <w:t>к</w:t>
      </w:r>
      <w:r w:rsidRPr="005F0869">
        <w:rPr>
          <w:rFonts w:ascii="Times New Roman" w:hAnsi="Times New Roman" w:cs="Times New Roman"/>
          <w:lang w:val="ru-RU"/>
        </w:rPr>
        <w:t>ций по ка</w:t>
      </w:r>
      <w:r w:rsidRPr="005F0869">
        <w:rPr>
          <w:rFonts w:ascii="Times New Roman" w:hAnsi="Times New Roman" w:cs="Times New Roman"/>
          <w:lang w:val="ru-RU"/>
        </w:rPr>
        <w:t>ж</w:t>
      </w:r>
      <w:r w:rsidRPr="005F0869">
        <w:rPr>
          <w:rFonts w:ascii="Times New Roman" w:hAnsi="Times New Roman" w:cs="Times New Roman"/>
          <w:lang w:val="ru-RU"/>
        </w:rPr>
        <w:t>дому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рабочему месту.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Образец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технологической карты на процессы профессиональной уборки приведен в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прилож</w:t>
      </w:r>
      <w:r w:rsidRPr="005F0869">
        <w:rPr>
          <w:rFonts w:ascii="Times New Roman" w:hAnsi="Times New Roman" w:cs="Times New Roman"/>
          <w:lang w:val="ru-RU"/>
        </w:rPr>
        <w:t>е</w:t>
      </w:r>
      <w:r w:rsidRPr="005F0869">
        <w:rPr>
          <w:rFonts w:ascii="Times New Roman" w:hAnsi="Times New Roman" w:cs="Times New Roman"/>
          <w:lang w:val="ru-RU"/>
        </w:rPr>
        <w:t>нии Д.</w:t>
      </w:r>
    </w:p>
    <w:p w:rsidR="00843EB3" w:rsidRPr="005F0869" w:rsidRDefault="00843EB3" w:rsidP="006F6796">
      <w:pPr>
        <w:pStyle w:val="ListParagraph1"/>
        <w:widowControl w:val="0"/>
        <w:tabs>
          <w:tab w:val="left" w:pos="1200"/>
        </w:tabs>
        <w:spacing w:after="0" w:line="240" w:lineRule="auto"/>
        <w:ind w:left="0" w:firstLine="567"/>
        <w:rPr>
          <w:rFonts w:ascii="Times New Roman" w:hAnsi="Times New Roman" w:cs="Times New Roman"/>
          <w:lang w:val="ru-RU"/>
        </w:rPr>
      </w:pPr>
      <w:r w:rsidRPr="005F0869">
        <w:rPr>
          <w:rFonts w:ascii="Times New Roman" w:hAnsi="Times New Roman" w:cs="Times New Roman"/>
          <w:lang w:val="ru-RU"/>
        </w:rPr>
        <w:t>5.18</w:t>
      </w:r>
      <w:proofErr w:type="gramStart"/>
      <w:r w:rsidRPr="005F0869">
        <w:rPr>
          <w:rFonts w:ascii="Times New Roman" w:hAnsi="Times New Roman" w:cs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 w:cs="Times New Roman"/>
          <w:lang w:val="ru-RU"/>
        </w:rPr>
        <w:t>ри реализации долгосрочных договоров с заказчиками услуг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уборки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рекомендуется разраб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 xml:space="preserve">тать </w:t>
      </w:r>
      <w:r w:rsidR="000C0074" w:rsidRPr="005F0869">
        <w:rPr>
          <w:rFonts w:ascii="Times New Roman" w:hAnsi="Times New Roman" w:cs="Times New Roman"/>
          <w:lang w:val="ru-RU"/>
        </w:rPr>
        <w:t>п</w:t>
      </w:r>
      <w:r w:rsidRPr="005F0869">
        <w:rPr>
          <w:rFonts w:ascii="Times New Roman" w:hAnsi="Times New Roman" w:cs="Times New Roman"/>
          <w:lang w:val="ru-RU"/>
        </w:rPr>
        <w:t>р</w:t>
      </w:r>
      <w:r w:rsidRPr="005F0869">
        <w:rPr>
          <w:rFonts w:ascii="Times New Roman" w:hAnsi="Times New Roman" w:cs="Times New Roman"/>
          <w:lang w:val="ru-RU"/>
        </w:rPr>
        <w:t>о</w:t>
      </w:r>
      <w:r w:rsidRPr="005F0869">
        <w:rPr>
          <w:rFonts w:ascii="Times New Roman" w:hAnsi="Times New Roman" w:cs="Times New Roman"/>
          <w:lang w:val="ru-RU"/>
        </w:rPr>
        <w:t>грамму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ухода за покрытиями пола, если эти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услуги не были отражены в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основном перечне видов, объемов и периодичности работ. На объект</w:t>
      </w:r>
      <w:r w:rsidR="000C0074" w:rsidRPr="005F0869">
        <w:rPr>
          <w:rFonts w:ascii="Times New Roman" w:hAnsi="Times New Roman" w:cs="Times New Roman"/>
          <w:lang w:val="ru-RU"/>
        </w:rPr>
        <w:t>ах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="000C0074" w:rsidRPr="005F0869">
        <w:rPr>
          <w:rFonts w:ascii="Times New Roman" w:hAnsi="Times New Roman" w:cs="Times New Roman"/>
          <w:lang w:val="ru-RU"/>
        </w:rPr>
        <w:t>должны разработать и вести п</w:t>
      </w:r>
      <w:r w:rsidRPr="005F0869">
        <w:rPr>
          <w:rFonts w:ascii="Times New Roman" w:hAnsi="Times New Roman" w:cs="Times New Roman"/>
          <w:lang w:val="ru-RU"/>
        </w:rPr>
        <w:t>аспорт покрытий в виде журн</w:t>
      </w:r>
      <w:r w:rsidRPr="005F0869">
        <w:rPr>
          <w:rFonts w:ascii="Times New Roman" w:hAnsi="Times New Roman" w:cs="Times New Roman"/>
          <w:lang w:val="ru-RU"/>
        </w:rPr>
        <w:t>а</w:t>
      </w:r>
      <w:r w:rsidRPr="005F0869">
        <w:rPr>
          <w:rFonts w:ascii="Times New Roman" w:hAnsi="Times New Roman" w:cs="Times New Roman"/>
          <w:lang w:val="ru-RU"/>
        </w:rPr>
        <w:t>ла, который п</w:t>
      </w:r>
      <w:r w:rsidR="000C0074" w:rsidRPr="005F0869">
        <w:rPr>
          <w:rFonts w:ascii="Times New Roman" w:hAnsi="Times New Roman" w:cs="Times New Roman"/>
          <w:lang w:val="ru-RU"/>
        </w:rPr>
        <w:t>осле окончания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="000C0074" w:rsidRPr="005F0869">
        <w:rPr>
          <w:rFonts w:ascii="Times New Roman" w:hAnsi="Times New Roman" w:cs="Times New Roman"/>
          <w:lang w:val="ru-RU"/>
        </w:rPr>
        <w:t>процесса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оказания услуг передается потребителю. Образец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паспорта покр</w:t>
      </w:r>
      <w:r w:rsidRPr="005F0869">
        <w:rPr>
          <w:rFonts w:ascii="Times New Roman" w:hAnsi="Times New Roman" w:cs="Times New Roman"/>
          <w:lang w:val="ru-RU"/>
        </w:rPr>
        <w:t>ы</w:t>
      </w:r>
      <w:r w:rsidRPr="005F0869">
        <w:rPr>
          <w:rFonts w:ascii="Times New Roman" w:hAnsi="Times New Roman" w:cs="Times New Roman"/>
          <w:lang w:val="ru-RU"/>
        </w:rPr>
        <w:t>тий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приведен в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приложении</w:t>
      </w:r>
      <w:r w:rsidR="00426E0B" w:rsidRPr="005F0869">
        <w:rPr>
          <w:rFonts w:ascii="Times New Roman" w:hAnsi="Times New Roman" w:cs="Times New Roman"/>
          <w:lang w:val="ru-RU"/>
        </w:rPr>
        <w:t xml:space="preserve"> </w:t>
      </w:r>
      <w:r w:rsidRPr="005F0869">
        <w:rPr>
          <w:rFonts w:ascii="Times New Roman" w:hAnsi="Times New Roman" w:cs="Times New Roman"/>
          <w:lang w:val="ru-RU"/>
        </w:rPr>
        <w:t>Е.</w:t>
      </w:r>
    </w:p>
    <w:p w:rsidR="00843EB3" w:rsidRPr="005F0869" w:rsidRDefault="00843EB3" w:rsidP="006F6796">
      <w:pPr>
        <w:widowControl w:val="0"/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b/>
          <w:lang w:val="ru-RU" w:eastAsia="ru-RU"/>
        </w:rPr>
      </w:pPr>
    </w:p>
    <w:p w:rsidR="00843EB3" w:rsidRPr="005F0869" w:rsidRDefault="00843EB3" w:rsidP="006F6796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6 Требования к персоналу</w:t>
      </w:r>
    </w:p>
    <w:p w:rsidR="00843EB3" w:rsidRPr="005F0869" w:rsidRDefault="00843EB3" w:rsidP="006F6796">
      <w:pPr>
        <w:widowControl w:val="0"/>
        <w:tabs>
          <w:tab w:val="num" w:pos="96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6.1 Персонал, оказывающий услуги уборки, должен иметь профессиональное образование и/или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фесси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нальную подготовку (переподготовку, дополнительное профессиональное образование) или опыт практической работы</w:t>
      </w:r>
      <w:r w:rsidRPr="005F0869">
        <w:rPr>
          <w:rFonts w:ascii="Times New Roman" w:hAnsi="Times New Roman"/>
          <w:color w:val="FF0000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в соответствии с занимаемой должностью по ЕТКС </w:t>
      </w:r>
      <w:r w:rsidRPr="005F0869">
        <w:rPr>
          <w:rFonts w:ascii="Times New Roman" w:hAnsi="Times New Roman"/>
          <w:color w:val="000000"/>
          <w:lang w:val="ru-RU"/>
        </w:rPr>
        <w:t>[2], [3],</w:t>
      </w:r>
      <w:r w:rsidRPr="005F0869">
        <w:rPr>
          <w:rFonts w:ascii="Times New Roman" w:hAnsi="Times New Roman"/>
          <w:lang w:val="ru-RU"/>
        </w:rPr>
        <w:t xml:space="preserve"> квалификационному справочнику </w:t>
      </w:r>
      <w:r w:rsidRPr="005F0869">
        <w:rPr>
          <w:rFonts w:ascii="Times New Roman" w:hAnsi="Times New Roman"/>
          <w:color w:val="000000"/>
          <w:lang w:val="ru-RU"/>
        </w:rPr>
        <w:t>[4]</w:t>
      </w:r>
      <w:r w:rsidRPr="005F0869">
        <w:rPr>
          <w:rFonts w:ascii="Times New Roman" w:hAnsi="Times New Roman"/>
          <w:lang w:val="ru-RU"/>
        </w:rPr>
        <w:t xml:space="preserve"> или професси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нальным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стандартам.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Персонал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может получить профессиональное обучение и </w:t>
      </w:r>
      <w:proofErr w:type="gramStart"/>
      <w:r w:rsidRPr="005F0869">
        <w:rPr>
          <w:rFonts w:ascii="Times New Roman" w:hAnsi="Times New Roman"/>
          <w:lang w:val="ru-RU"/>
        </w:rPr>
        <w:t>подготовку</w:t>
      </w:r>
      <w:proofErr w:type="gramEnd"/>
      <w:r w:rsidRPr="005F0869">
        <w:rPr>
          <w:rFonts w:ascii="Times New Roman" w:hAnsi="Times New Roman"/>
          <w:lang w:val="ru-RU"/>
        </w:rPr>
        <w:t xml:space="preserve"> как в специализированных це</w:t>
      </w:r>
      <w:r w:rsidRPr="005F0869">
        <w:rPr>
          <w:rFonts w:ascii="Times New Roman" w:hAnsi="Times New Roman"/>
          <w:lang w:val="ru-RU"/>
        </w:rPr>
        <w:t>н</w:t>
      </w:r>
      <w:r w:rsidRPr="005F0869">
        <w:rPr>
          <w:rFonts w:ascii="Times New Roman" w:hAnsi="Times New Roman"/>
          <w:lang w:val="ru-RU"/>
        </w:rPr>
        <w:t>трах, так и непосредстве</w:t>
      </w:r>
      <w:r w:rsidR="00401FC2" w:rsidRPr="005F0869">
        <w:rPr>
          <w:rFonts w:ascii="Times New Roman" w:hAnsi="Times New Roman"/>
          <w:lang w:val="ru-RU"/>
        </w:rPr>
        <w:t>нно в клининговых организациях.</w:t>
      </w:r>
      <w:r w:rsidRPr="005F0869">
        <w:rPr>
          <w:rFonts w:ascii="Times New Roman" w:hAnsi="Times New Roman"/>
          <w:lang w:val="ru-RU"/>
        </w:rPr>
        <w:t xml:space="preserve"> Профессиональный уровень исполнителей до</w:t>
      </w:r>
      <w:r w:rsidRPr="005F0869">
        <w:rPr>
          <w:rFonts w:ascii="Times New Roman" w:hAnsi="Times New Roman"/>
          <w:lang w:val="ru-RU"/>
        </w:rPr>
        <w:t>л</w:t>
      </w:r>
      <w:r w:rsidRPr="005F0869">
        <w:rPr>
          <w:rFonts w:ascii="Times New Roman" w:hAnsi="Times New Roman"/>
          <w:lang w:val="ru-RU"/>
        </w:rPr>
        <w:t>жен быть подтвержден соответствующими документами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об обучении и присвоении квал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фикации.</w:t>
      </w:r>
    </w:p>
    <w:p w:rsidR="00843EB3" w:rsidRPr="005F0869" w:rsidRDefault="00843EB3" w:rsidP="006F6796">
      <w:pPr>
        <w:widowControl w:val="0"/>
        <w:tabs>
          <w:tab w:val="num" w:pos="96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6.2 Персонал, оказывающий услуги уборки, должен повышать профессиональную подготовку не р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же, чем один раз в два года.</w:t>
      </w:r>
    </w:p>
    <w:p w:rsidR="00843EB3" w:rsidRPr="005F0869" w:rsidRDefault="00843EB3" w:rsidP="006F6796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Администрация организаций, оказывающих услуги уборки, должна разрабатывать систему меропр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ятий по совершенствованию знаний, повышению квалификации и профессионального мастерства персон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ла с учетом его теор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тической подготовки, практических навыков и умений.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6.3 Услуги по уходу за поверхностями из природного и искусственного камня, древесных и упругих материалов, текстильных материалов и кожи, металлов и их сплавов должны выполняться персоналом, обученным по специальным образовательным программам и/или подтвердившим соответствующую кв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лификацию в установленном п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рядке.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6.4 Персонал, осуществляющий услуги по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уборке 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уходу за поверхностями в медицинских, детских и образовательных организациях, на спортивных объектах, пищевых производствах, объектах продовол</w:t>
      </w:r>
      <w:r w:rsidRPr="005F0869">
        <w:rPr>
          <w:rFonts w:ascii="Times New Roman" w:hAnsi="Times New Roman"/>
          <w:lang w:val="ru-RU"/>
        </w:rPr>
        <w:t>ь</w:t>
      </w:r>
      <w:r w:rsidRPr="005F0869">
        <w:rPr>
          <w:rFonts w:ascii="Times New Roman" w:hAnsi="Times New Roman"/>
          <w:lang w:val="ru-RU"/>
        </w:rPr>
        <w:t>ственной торговли, предприятиях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общественного питания, должен проходить предварительные (при п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ступлении на работу) и периодические медицинские осмотры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 оформлением ли</w:t>
      </w:r>
      <w:r w:rsidRPr="005F0869">
        <w:rPr>
          <w:rFonts w:ascii="Times New Roman" w:hAnsi="Times New Roman"/>
          <w:lang w:val="ru-RU"/>
        </w:rPr>
        <w:t>ч</w:t>
      </w:r>
      <w:r w:rsidRPr="005F0869">
        <w:rPr>
          <w:rFonts w:ascii="Times New Roman" w:hAnsi="Times New Roman"/>
          <w:lang w:val="ru-RU"/>
        </w:rPr>
        <w:t>ных медицинских книжек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color w:val="000000"/>
          <w:lang w:val="ru-RU"/>
        </w:rPr>
        <w:t>[5], [6], [7], [8]</w:t>
      </w:r>
      <w:r w:rsidRPr="005F0869">
        <w:rPr>
          <w:rFonts w:ascii="Times New Roman" w:hAnsi="Times New Roman"/>
          <w:bCs/>
          <w:color w:val="000000"/>
          <w:lang w:val="ru-RU"/>
        </w:rPr>
        <w:t>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7 Требования к качеству профессиональной уборки – клининговы</w:t>
      </w:r>
      <w:r w:rsidR="000C0074" w:rsidRPr="005F0869">
        <w:rPr>
          <w:rFonts w:ascii="Times New Roman" w:hAnsi="Times New Roman"/>
          <w:b/>
          <w:lang w:val="ru-RU"/>
        </w:rPr>
        <w:t>х услуг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7.1 Требования к качеству профессиональной уборки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на конкретном объекте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должны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color w:val="000000"/>
          <w:lang w:val="ru-RU"/>
        </w:rPr>
        <w:t>устанавливать</w:t>
      </w:r>
      <w:r w:rsidR="00426E0B" w:rsidRPr="005F0869">
        <w:rPr>
          <w:rFonts w:ascii="Times New Roman" w:hAnsi="Times New Roman"/>
          <w:color w:val="000000"/>
          <w:lang w:val="ru-RU"/>
        </w:rPr>
        <w:t xml:space="preserve"> </w:t>
      </w:r>
      <w:r w:rsidRPr="005F0869">
        <w:rPr>
          <w:rFonts w:ascii="Times New Roman" w:hAnsi="Times New Roman"/>
          <w:color w:val="000000"/>
          <w:lang w:val="ru-RU"/>
        </w:rPr>
        <w:t>в соответствии с настоящим стандартом</w:t>
      </w:r>
      <w:r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color w:val="000000"/>
          <w:lang w:val="ru-RU"/>
        </w:rPr>
        <w:t>и указываться</w:t>
      </w:r>
      <w:r w:rsidR="00426E0B" w:rsidRPr="005F0869">
        <w:rPr>
          <w:rFonts w:ascii="Times New Roman" w:hAnsi="Times New Roman"/>
          <w:color w:val="FF0000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соответствующем разделе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договора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на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оказание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клининговых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услуг. 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7.1.1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о желанию заказчика может быть установлен уровень качества уборки, определяемый в соо</w:t>
      </w:r>
      <w:r w:rsidRPr="005F0869">
        <w:rPr>
          <w:rFonts w:ascii="Times New Roman" w:hAnsi="Times New Roman"/>
          <w:lang w:val="ru-RU"/>
        </w:rPr>
        <w:t>т</w:t>
      </w:r>
      <w:r w:rsidRPr="005F0869">
        <w:rPr>
          <w:rFonts w:ascii="Times New Roman" w:hAnsi="Times New Roman"/>
          <w:lang w:val="ru-RU"/>
        </w:rPr>
        <w:t>ветствии с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Методикой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контроля качества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профессиональной уборки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(см. приложение А).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ри оказании услуг профессиональной уборки выполняются требования, установленные в 7.2.1 – 7.2.15.</w:t>
      </w:r>
      <w:r w:rsidRPr="005F0869">
        <w:rPr>
          <w:rFonts w:ascii="Times New Roman" w:hAnsi="Times New Roman"/>
          <w:b/>
          <w:lang w:val="ru-RU"/>
        </w:rPr>
        <w:t xml:space="preserve"> 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7.2.1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осле проведения сухой уборки твердых покрытий, как на открытых поверхностях, так и под мебелью, в углах, на плинтусах и в других труднодоступных местах должны отсутствовать видимые нев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оруженным глазом св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бодно лежащие загрязнения (мусор, смет, песок, пыль, пух, очес, волосы, шерсть животных, а также волокна от пр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тирочных материалов).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7.2.2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 xml:space="preserve">осле проведения сухой уборки текстильных покрытий (ковров, ковровых изделий, </w:t>
      </w:r>
      <w:proofErr w:type="spellStart"/>
      <w:r w:rsidRPr="005F0869">
        <w:rPr>
          <w:rFonts w:ascii="Times New Roman" w:hAnsi="Times New Roman"/>
          <w:lang w:val="ru-RU"/>
        </w:rPr>
        <w:t>ковролинов</w:t>
      </w:r>
      <w:proofErr w:type="spellEnd"/>
      <w:r w:rsidRPr="005F0869">
        <w:rPr>
          <w:rFonts w:ascii="Times New Roman" w:hAnsi="Times New Roman"/>
          <w:lang w:val="ru-RU"/>
        </w:rPr>
        <w:t>, обивки мягкой мебели и салонов автомобилей) должны отсутствовать видимые невооруженным глазом свободно лежащие на поверхности загрязнения (мусор, песок, пыль, пух, очес, волосы, шерсть животных)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7.2.3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осле проведения влажной уборки твердых покрытий, как на открытых поверхностях, так и под мебелью, в углах, на плинтусах и в других труднодоступных местах должны отсутствовать видимые нев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оруженным глазом свободно лежащие загрязнения (мусор, смет, песок, пыль, пух, очес, в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лосы, шерсть животных, а также волокна от протирочных материалов) и сцепленные с поверхностью загрязнения. На поверхностях должны отсутствовать видимые невооруженным глазом пятна, в том числе от высохших к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пель и брызг, разводы, липкий налет, мутные пленки, потеря блеска и сколь</w:t>
      </w:r>
      <w:r w:rsidRPr="005F0869">
        <w:rPr>
          <w:rFonts w:ascii="Times New Roman" w:hAnsi="Times New Roman"/>
          <w:lang w:val="ru-RU"/>
        </w:rPr>
        <w:t>з</w:t>
      </w:r>
      <w:r w:rsidRPr="005F0869">
        <w:rPr>
          <w:rFonts w:ascii="Times New Roman" w:hAnsi="Times New Roman"/>
          <w:lang w:val="ru-RU"/>
        </w:rPr>
        <w:t>кость после высыхания.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7.2.4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осле проведения мокрой уборки твердых покрытий, как на открытых поверхностях, так и под мебелью, в углах, на плинтусах и в других труднодоступных местах должны отсутствовать видимые нев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оруженным глазом св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бодно лежащие загрязнения (мусор, смет, песок, пыль, пух, очес, волосы, шерсть животных, а также волокна от пр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тирочных материалов) и сцепленные с поверхностью загрязнения. На поверхностях должны отсутствовать избыто</w:t>
      </w:r>
      <w:r w:rsidRPr="005F0869">
        <w:rPr>
          <w:rFonts w:ascii="Times New Roman" w:hAnsi="Times New Roman"/>
          <w:lang w:val="ru-RU"/>
        </w:rPr>
        <w:t>ч</w:t>
      </w:r>
      <w:r w:rsidRPr="005F0869">
        <w:rPr>
          <w:rFonts w:ascii="Times New Roman" w:hAnsi="Times New Roman"/>
          <w:lang w:val="ru-RU"/>
        </w:rPr>
        <w:t>ная видимая невооруженным глазом влажность, пятна, в том числе от высохших капель и брызг, разводы, липкий налет, мутные пленки, потеря блеска и скользкость п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сле высыхания.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7.2.5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осле уборки сантехнического оборудования на нем должны отсутствовать видимые невоор</w:t>
      </w:r>
      <w:r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>женным глазом загрязнения органического и неорганического характера, водный, мочевой к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мень, пятна и разводы кальциевого мыла, жировые пленки, продукты окисления, в т.</w:t>
      </w:r>
      <w:r w:rsidR="000C0074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ч. ржавчина, з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леные пятна солей меди.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7.2.6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ри восстановлении покрытий из природного и искусственного камня после проведения работ по шлифованию, полированию и аналогичной обработке их фактура должна отвечать требов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ниям ГОСТ 9480, ГОСТ 23342 и ГОСТ 24099.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7.2.7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осле проведения процесса кристаллизации покрытий из мрамора и других кальцийс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держащих пород, а также искусственного камня на основе цементов с наполнителями из известняков и мраморов их фактура должна о</w:t>
      </w:r>
      <w:r w:rsidRPr="005F0869">
        <w:rPr>
          <w:rFonts w:ascii="Times New Roman" w:hAnsi="Times New Roman"/>
          <w:lang w:val="ru-RU"/>
        </w:rPr>
        <w:t>т</w:t>
      </w:r>
      <w:r w:rsidRPr="005F0869">
        <w:rPr>
          <w:rFonts w:ascii="Times New Roman" w:hAnsi="Times New Roman"/>
          <w:lang w:val="ru-RU"/>
        </w:rPr>
        <w:t>вечать требованиям ГОСТ 9480, ГОСТ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23342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ГОСТ 24099.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7.2.8</w:t>
      </w:r>
      <w:proofErr w:type="gramStart"/>
      <w:r w:rsidRPr="005F0869">
        <w:rPr>
          <w:rFonts w:ascii="Times New Roman" w:hAnsi="Times New Roman"/>
          <w:lang w:val="ru-RU"/>
        </w:rPr>
        <w:t xml:space="preserve"> В</w:t>
      </w:r>
      <w:proofErr w:type="gramEnd"/>
      <w:r w:rsidRPr="005F0869">
        <w:rPr>
          <w:rFonts w:ascii="Times New Roman" w:hAnsi="Times New Roman"/>
          <w:lang w:val="ru-RU"/>
        </w:rPr>
        <w:t xml:space="preserve"> результате процесса </w:t>
      </w:r>
      <w:proofErr w:type="spellStart"/>
      <w:r w:rsidRPr="005F0869">
        <w:rPr>
          <w:rFonts w:ascii="Times New Roman" w:hAnsi="Times New Roman"/>
          <w:lang w:val="ru-RU"/>
        </w:rPr>
        <w:t>флюатирования</w:t>
      </w:r>
      <w:proofErr w:type="spellEnd"/>
      <w:r w:rsidRPr="005F0869">
        <w:rPr>
          <w:rFonts w:ascii="Times New Roman" w:hAnsi="Times New Roman"/>
          <w:lang w:val="ru-RU"/>
        </w:rPr>
        <w:t xml:space="preserve"> допускается изменение цвета поверхностей бетонных и цементных покрытий.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7.2.9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осле проведения процессов вощения твердых покрытий и окончательной полировки повер</w:t>
      </w:r>
      <w:r w:rsidRPr="005F0869">
        <w:rPr>
          <w:rFonts w:ascii="Times New Roman" w:hAnsi="Times New Roman"/>
          <w:lang w:val="ru-RU"/>
        </w:rPr>
        <w:t>х</w:t>
      </w:r>
      <w:r w:rsidRPr="005F0869">
        <w:rPr>
          <w:rFonts w:ascii="Times New Roman" w:hAnsi="Times New Roman"/>
          <w:lang w:val="ru-RU"/>
        </w:rPr>
        <w:t xml:space="preserve">ность должна иметь равномерный блеск, на ней не должно образовываться разводов, </w:t>
      </w:r>
      <w:proofErr w:type="spellStart"/>
      <w:r w:rsidRPr="005F0869">
        <w:rPr>
          <w:rFonts w:ascii="Times New Roman" w:hAnsi="Times New Roman"/>
          <w:lang w:val="ru-RU"/>
        </w:rPr>
        <w:t>отлипа</w:t>
      </w:r>
      <w:proofErr w:type="spellEnd"/>
      <w:r w:rsidRPr="005F0869">
        <w:rPr>
          <w:rFonts w:ascii="Times New Roman" w:hAnsi="Times New Roman"/>
          <w:lang w:val="ru-RU"/>
        </w:rPr>
        <w:t>.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7.2.10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осле проведения процессов нанесения защитных пленок и лаков на твердые покрытия на п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 xml:space="preserve">верхности должен образоваться равномерный стойкий к истиранию блестящий или матовый не скользкий слой с низкой </w:t>
      </w:r>
      <w:proofErr w:type="spellStart"/>
      <w:r w:rsidRPr="005F0869">
        <w:rPr>
          <w:rFonts w:ascii="Times New Roman" w:hAnsi="Times New Roman"/>
          <w:lang w:val="ru-RU"/>
        </w:rPr>
        <w:t>загрязняемостью</w:t>
      </w:r>
      <w:proofErr w:type="spellEnd"/>
      <w:r w:rsidRPr="005F0869">
        <w:rPr>
          <w:rFonts w:ascii="Times New Roman" w:hAnsi="Times New Roman"/>
          <w:lang w:val="ru-RU"/>
        </w:rPr>
        <w:t xml:space="preserve"> и </w:t>
      </w:r>
      <w:proofErr w:type="spellStart"/>
      <w:r w:rsidRPr="005F0869">
        <w:rPr>
          <w:rFonts w:ascii="Times New Roman" w:hAnsi="Times New Roman"/>
          <w:lang w:val="ru-RU"/>
        </w:rPr>
        <w:t>грязеудержанием</w:t>
      </w:r>
      <w:proofErr w:type="spellEnd"/>
      <w:r w:rsidRPr="005F0869">
        <w:rPr>
          <w:rFonts w:ascii="Times New Roman" w:hAnsi="Times New Roman"/>
          <w:lang w:val="ru-RU"/>
        </w:rPr>
        <w:t xml:space="preserve">. Уровень блеска определяется по ГОСТ 31975. </w:t>
      </w:r>
      <w:proofErr w:type="gramStart"/>
      <w:r w:rsidRPr="005F0869">
        <w:rPr>
          <w:rFonts w:ascii="Times New Roman" w:hAnsi="Times New Roman"/>
          <w:lang w:val="ru-RU"/>
        </w:rPr>
        <w:t>Не д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 xml:space="preserve">пускается образования пятен от впитывания лака, </w:t>
      </w:r>
      <w:proofErr w:type="spellStart"/>
      <w:r w:rsidRPr="005F0869">
        <w:rPr>
          <w:rFonts w:ascii="Times New Roman" w:hAnsi="Times New Roman"/>
          <w:lang w:val="ru-RU"/>
        </w:rPr>
        <w:t>вуалирования</w:t>
      </w:r>
      <w:proofErr w:type="spellEnd"/>
      <w:r w:rsidRPr="005F0869">
        <w:rPr>
          <w:rFonts w:ascii="Times New Roman" w:hAnsi="Times New Roman"/>
          <w:lang w:val="ru-RU"/>
        </w:rPr>
        <w:t xml:space="preserve">, наплывов, кратеров, оспин, пузырей, </w:t>
      </w:r>
      <w:proofErr w:type="spellStart"/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т</w:t>
      </w:r>
      <w:r w:rsidRPr="005F0869">
        <w:rPr>
          <w:rFonts w:ascii="Times New Roman" w:hAnsi="Times New Roman"/>
          <w:lang w:val="ru-RU"/>
        </w:rPr>
        <w:t>липа</w:t>
      </w:r>
      <w:proofErr w:type="spellEnd"/>
      <w:r w:rsidRPr="005F0869">
        <w:rPr>
          <w:rFonts w:ascii="Times New Roman" w:hAnsi="Times New Roman"/>
          <w:lang w:val="ru-RU"/>
        </w:rPr>
        <w:t>, вспучивания, белесоватости, проплешин, растрескивания, сморщивания, о</w:t>
      </w:r>
      <w:r w:rsidRPr="005F0869">
        <w:rPr>
          <w:rFonts w:ascii="Times New Roman" w:hAnsi="Times New Roman"/>
          <w:lang w:val="ru-RU"/>
        </w:rPr>
        <w:t>т</w:t>
      </w:r>
      <w:r w:rsidRPr="005F0869">
        <w:rPr>
          <w:rFonts w:ascii="Times New Roman" w:hAnsi="Times New Roman"/>
          <w:lang w:val="ru-RU"/>
        </w:rPr>
        <w:t>слаивания.</w:t>
      </w:r>
      <w:proofErr w:type="gramEnd"/>
      <w:r w:rsidRPr="005F0869">
        <w:rPr>
          <w:rFonts w:ascii="Times New Roman" w:hAnsi="Times New Roman"/>
          <w:lang w:val="ru-RU"/>
        </w:rPr>
        <w:t xml:space="preserve"> Внешний вид покрытия оценивают по ГОСТ </w:t>
      </w:r>
      <w:proofErr w:type="gramStart"/>
      <w:r w:rsidRPr="005F0869">
        <w:rPr>
          <w:rFonts w:ascii="Times New Roman" w:hAnsi="Times New Roman"/>
          <w:lang w:val="ru-RU"/>
        </w:rPr>
        <w:t>Р</w:t>
      </w:r>
      <w:proofErr w:type="gramEnd"/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9.414.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7.2.11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осле мойки стеклянных поверхностей и поверхностей из минеральных расплавов на них должны отсутствовать видимые невооруженным глазом подтеки, пятна и разводы от загрязнений и высо</w:t>
      </w:r>
      <w:r w:rsidRPr="005F0869">
        <w:rPr>
          <w:rFonts w:ascii="Times New Roman" w:hAnsi="Times New Roman"/>
          <w:lang w:val="ru-RU"/>
        </w:rPr>
        <w:t>х</w:t>
      </w:r>
      <w:r w:rsidRPr="005F0869">
        <w:rPr>
          <w:rFonts w:ascii="Times New Roman" w:hAnsi="Times New Roman"/>
          <w:lang w:val="ru-RU"/>
        </w:rPr>
        <w:t>ших растворов очища</w:t>
      </w:r>
      <w:r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 xml:space="preserve">щих средств, скоплений пыли и ворса от протирочных материалов. 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Допускаются:</w:t>
      </w:r>
    </w:p>
    <w:p w:rsidR="00843EB3" w:rsidRPr="005F0869" w:rsidRDefault="00843EB3" w:rsidP="006F6796">
      <w:pPr>
        <w:widowControl w:val="0"/>
        <w:tabs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каверны от попадания на стекло частичек расплавленного металла от сварки или резки;</w:t>
      </w:r>
    </w:p>
    <w:p w:rsidR="00843EB3" w:rsidRPr="005F0869" w:rsidRDefault="00843EB3" w:rsidP="006F6796">
      <w:pPr>
        <w:widowControl w:val="0"/>
        <w:tabs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дефекты, образовавшиеся в ходе эксплуатации стеклянных поверхностей и поверхностей из мин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ральных расплавов (царапины, внутренние трещины, следы выщелачивания);</w:t>
      </w:r>
    </w:p>
    <w:p w:rsidR="00843EB3" w:rsidRPr="005F0869" w:rsidRDefault="00843EB3" w:rsidP="006F6796">
      <w:pPr>
        <w:widowControl w:val="0"/>
        <w:tabs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наплывы, каверны, мутные зоны от попадания на стекло растворов и гелей солей кремниевой кисл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ты.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7.2.12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 xml:space="preserve">осле проведения технологических процессов </w:t>
      </w:r>
      <w:proofErr w:type="spellStart"/>
      <w:r w:rsidRPr="005F0869">
        <w:rPr>
          <w:rFonts w:ascii="Times New Roman" w:hAnsi="Times New Roman"/>
          <w:lang w:val="ru-RU"/>
        </w:rPr>
        <w:t>аквачистки</w:t>
      </w:r>
      <w:proofErr w:type="spellEnd"/>
      <w:r w:rsidRPr="005F0869">
        <w:rPr>
          <w:rFonts w:ascii="Times New Roman" w:hAnsi="Times New Roman"/>
          <w:lang w:val="ru-RU"/>
        </w:rPr>
        <w:t xml:space="preserve"> ковров, ковровых изделий, обивки мягкой м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 xml:space="preserve">бели должны отсутствовать пыль, пятна, изменение цвета, </w:t>
      </w:r>
      <w:proofErr w:type="spellStart"/>
      <w:r w:rsidRPr="005F0869">
        <w:rPr>
          <w:rFonts w:ascii="Times New Roman" w:hAnsi="Times New Roman"/>
          <w:lang w:val="ru-RU"/>
        </w:rPr>
        <w:t>замины</w:t>
      </w:r>
      <w:proofErr w:type="spellEnd"/>
      <w:r w:rsidRPr="005F0869">
        <w:rPr>
          <w:rFonts w:ascii="Times New Roman" w:hAnsi="Times New Roman"/>
          <w:lang w:val="ru-RU"/>
        </w:rPr>
        <w:t xml:space="preserve"> ворса, налеты постороннего ворса, они должны сохранять целостность основы и ворса. Качество изделий после чистки должны соо</w:t>
      </w:r>
      <w:r w:rsidRPr="005F0869">
        <w:rPr>
          <w:rFonts w:ascii="Times New Roman" w:hAnsi="Times New Roman"/>
          <w:lang w:val="ru-RU"/>
        </w:rPr>
        <w:t>т</w:t>
      </w:r>
      <w:r w:rsidRPr="005F0869">
        <w:rPr>
          <w:rFonts w:ascii="Times New Roman" w:hAnsi="Times New Roman"/>
          <w:lang w:val="ru-RU"/>
        </w:rPr>
        <w:t xml:space="preserve">ветствовать требованиям ГОСТ </w:t>
      </w:r>
      <w:proofErr w:type="gramStart"/>
      <w:r w:rsidRPr="005F0869">
        <w:rPr>
          <w:rFonts w:ascii="Times New Roman" w:hAnsi="Times New Roman"/>
          <w:lang w:val="ru-RU"/>
        </w:rPr>
        <w:t>Р</w:t>
      </w:r>
      <w:proofErr w:type="gramEnd"/>
      <w:r w:rsidRPr="005F0869">
        <w:rPr>
          <w:rFonts w:ascii="Times New Roman" w:hAnsi="Times New Roman"/>
          <w:lang w:val="ru-RU"/>
        </w:rPr>
        <w:t xml:space="preserve"> 51108. 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Допускаются:</w:t>
      </w:r>
    </w:p>
    <w:p w:rsidR="00843EB3" w:rsidRPr="005F0869" w:rsidRDefault="00843EB3" w:rsidP="006F6796">
      <w:pPr>
        <w:widowControl w:val="0"/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дефекты, выявленные перед началом работ;</w:t>
      </w:r>
    </w:p>
    <w:p w:rsidR="00843EB3" w:rsidRPr="005F0869" w:rsidRDefault="00843EB3" w:rsidP="006F6796">
      <w:pPr>
        <w:widowControl w:val="0"/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застарелые, не поддающиеся выведению пятна от проникших в структуру ворса красителей, плес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ни, сил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катного клея, антипиренов, чернил и масел;</w:t>
      </w:r>
    </w:p>
    <w:p w:rsidR="00843EB3" w:rsidRPr="005F0869" w:rsidRDefault="00843EB3" w:rsidP="006F6796">
      <w:pPr>
        <w:widowControl w:val="0"/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изменение линейных размеров ковровых изделий в пределах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не более 3</w:t>
      </w:r>
      <w:r w:rsidR="000C0074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%;</w:t>
      </w:r>
    </w:p>
    <w:p w:rsidR="00843EB3" w:rsidRPr="005F0869" w:rsidRDefault="00843EB3" w:rsidP="006F6796">
      <w:pPr>
        <w:widowControl w:val="0"/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проявившиеся скрытые дефекты, возникшие вследствие нарушений технологии изготовления и/или укладки покрытия, неправильного ухода за изделием в ходе эксплуатации, попыток самостоятельного в</w:t>
      </w:r>
      <w:r w:rsidRPr="005F0869">
        <w:rPr>
          <w:rFonts w:ascii="Times New Roman" w:hAnsi="Times New Roman"/>
          <w:lang w:val="ru-RU"/>
        </w:rPr>
        <w:t>ы</w:t>
      </w:r>
      <w:r w:rsidRPr="005F0869">
        <w:rPr>
          <w:rFonts w:ascii="Times New Roman" w:hAnsi="Times New Roman"/>
          <w:lang w:val="ru-RU"/>
        </w:rPr>
        <w:t>ведения пятен;</w:t>
      </w:r>
    </w:p>
    <w:p w:rsidR="00843EB3" w:rsidRPr="005F0869" w:rsidRDefault="00843EB3" w:rsidP="006F6796">
      <w:pPr>
        <w:widowControl w:val="0"/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вытравки на изделиях от приносимых на ногах дорожных загрязнений, ПГМ;</w:t>
      </w:r>
    </w:p>
    <w:p w:rsidR="00843EB3" w:rsidRPr="005F0869" w:rsidRDefault="00843EB3" w:rsidP="006F6796">
      <w:pPr>
        <w:widowControl w:val="0"/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затеки, образовавшиеся при обработке изделий водными растворами в домашних условиях</w:t>
      </w:r>
      <w:r w:rsidR="000C0074" w:rsidRPr="005F0869">
        <w:rPr>
          <w:rFonts w:ascii="Times New Roman" w:hAnsi="Times New Roman"/>
          <w:lang w:val="ru-RU"/>
        </w:rPr>
        <w:t>.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7.2.13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осле проведения процессов ухода за отделочными материалами на них должны отсутств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вать видимые невооруженным глазом пыль, пятна, разводы от загрязнений, влажные места.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7.2.14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осле проведения процессов ухода за поверхностями из металлов и металлических сплавов на них должны отсутствовать видимые невооруженным глазом пыль, разводы от загрязнений и чистящих средств, пятна, жировой налет, пятна от пальцев, потускнение поверхности, на изделиях из меди и медьс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держащих сплавов – зеленый налет солей меди. На поверхностях и изделиях с патиной, которая является неотъемлемым атрибутом их эстетических свойств, не допускается ее уд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ление.</w:t>
      </w:r>
    </w:p>
    <w:p w:rsidR="00843EB3" w:rsidRPr="005F0869" w:rsidRDefault="00843EB3" w:rsidP="006F6796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7.2.15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осле проведения процессов уборки и ухода за поверхностями из различных твердых матери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лов допу</w:t>
      </w:r>
      <w:r w:rsidRPr="005F0869">
        <w:rPr>
          <w:rFonts w:ascii="Times New Roman" w:hAnsi="Times New Roman"/>
          <w:lang w:val="ru-RU"/>
        </w:rPr>
        <w:t>с</w:t>
      </w:r>
      <w:r w:rsidRPr="005F0869">
        <w:rPr>
          <w:rFonts w:ascii="Times New Roman" w:hAnsi="Times New Roman"/>
          <w:lang w:val="ru-RU"/>
        </w:rPr>
        <w:t>каются:</w:t>
      </w:r>
    </w:p>
    <w:p w:rsidR="00843EB3" w:rsidRPr="005F0869" w:rsidRDefault="00843EB3" w:rsidP="006F6796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не устраняемые дефекты, выявленные перед началом работ;</w:t>
      </w:r>
    </w:p>
    <w:p w:rsidR="00843EB3" w:rsidRPr="005F0869" w:rsidRDefault="00843EB3" w:rsidP="006F6796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застарелые, не поддающиеся выведению пятна;</w:t>
      </w:r>
    </w:p>
    <w:p w:rsidR="00843EB3" w:rsidRPr="005F0869" w:rsidRDefault="00843EB3" w:rsidP="006F6796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пятна и загрязнения, удаление которых приведет к деструкции и коррозии материала, потере им э</w:t>
      </w:r>
      <w:r w:rsidRPr="005F0869">
        <w:rPr>
          <w:rFonts w:ascii="Times New Roman" w:hAnsi="Times New Roman"/>
          <w:lang w:val="ru-RU"/>
        </w:rPr>
        <w:t>с</w:t>
      </w:r>
      <w:r w:rsidRPr="005F0869">
        <w:rPr>
          <w:rFonts w:ascii="Times New Roman" w:hAnsi="Times New Roman"/>
          <w:lang w:val="ru-RU"/>
        </w:rPr>
        <w:t>тетических и эксплуатационных свойств;</w:t>
      </w:r>
    </w:p>
    <w:p w:rsidR="00843EB3" w:rsidRPr="005F0869" w:rsidRDefault="00843EB3" w:rsidP="006F6796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дефекты и пятна, образовавшиеся в ходе неправильной эксплуатации покрытий, обусловленные д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струкцией и/или коррозией материалов поверхностей.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rPr>
          <w:rFonts w:ascii="Times New Roman" w:hAnsi="Times New Roman"/>
          <w:b/>
          <w:lang w:val="ru-RU" w:eastAsia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8 Требования безопасности и охраны окружающей среды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8.1</w:t>
      </w:r>
      <w:proofErr w:type="gramStart"/>
      <w:r w:rsidR="00401FC2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</w:t>
      </w:r>
      <w:proofErr w:type="gramEnd"/>
      <w:r w:rsidRPr="005F0869">
        <w:rPr>
          <w:rFonts w:ascii="Times New Roman" w:hAnsi="Times New Roman"/>
          <w:lang w:val="ru-RU"/>
        </w:rPr>
        <w:t>ри оказании услуг профессиональной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уборки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должны быть обеспечены безопасность жизни, здоровья потребителей услуг и сохранность их имущества в соответствии с нормативными правовыми а</w:t>
      </w:r>
      <w:r w:rsidRPr="005F0869">
        <w:rPr>
          <w:rFonts w:ascii="Times New Roman" w:hAnsi="Times New Roman"/>
          <w:lang w:val="ru-RU"/>
        </w:rPr>
        <w:t>к</w:t>
      </w:r>
      <w:r w:rsidRPr="005F0869">
        <w:rPr>
          <w:rFonts w:ascii="Times New Roman" w:hAnsi="Times New Roman"/>
          <w:lang w:val="ru-RU"/>
        </w:rPr>
        <w:t>тами Российской Фед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рации и нормативными документами федеральных органов исполнительной власти [8], [9], а также соблюдать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санитарно-эпидемиологические нормы и правила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для ко</w:t>
      </w:r>
      <w:r w:rsidRPr="005F0869">
        <w:rPr>
          <w:rFonts w:ascii="Times New Roman" w:hAnsi="Times New Roman"/>
          <w:lang w:val="ru-RU"/>
        </w:rPr>
        <w:t>н</w:t>
      </w:r>
      <w:r w:rsidRPr="005F0869">
        <w:rPr>
          <w:rFonts w:ascii="Times New Roman" w:hAnsi="Times New Roman"/>
          <w:lang w:val="ru-RU"/>
        </w:rPr>
        <w:t>кретных объектов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[5], [6], [7], [10], [11], [12], [13], [14], [15], [16], [17], [18], [19], [20], [21], [</w:t>
      </w:r>
      <w:proofErr w:type="gramStart"/>
      <w:r w:rsidR="00E63CF9" w:rsidRPr="005F0869">
        <w:rPr>
          <w:rFonts w:ascii="Times New Roman" w:hAnsi="Times New Roman"/>
          <w:lang w:val="ru-RU"/>
        </w:rPr>
        <w:t>22], [23], [24], [25].</w:t>
      </w:r>
      <w:proofErr w:type="gramEnd"/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proofErr w:type="gramStart"/>
      <w:r w:rsidRPr="005F0869">
        <w:rPr>
          <w:rFonts w:ascii="Times New Roman" w:hAnsi="Times New Roman"/>
          <w:lang w:val="ru-RU"/>
        </w:rPr>
        <w:t xml:space="preserve">8.2 Химические средства (очищающие, чистящие, моющие, </w:t>
      </w:r>
      <w:proofErr w:type="spellStart"/>
      <w:r w:rsidRPr="005F0869">
        <w:rPr>
          <w:rFonts w:ascii="Times New Roman" w:hAnsi="Times New Roman"/>
          <w:lang w:val="ru-RU"/>
        </w:rPr>
        <w:t>моюще</w:t>
      </w:r>
      <w:proofErr w:type="spellEnd"/>
      <w:r w:rsidRPr="005F0869">
        <w:rPr>
          <w:rFonts w:ascii="Times New Roman" w:hAnsi="Times New Roman"/>
          <w:lang w:val="ru-RU"/>
        </w:rPr>
        <w:t>-дезинфицирующие, дезинфиц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рующие, защитные лаки, воски, масла, мастики, кристаллизаторы, ПГМ и т. п.), используемые при пров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дении уборки, должны соответствовать требованиям нормативной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и/или технической документации и иметь паспорт безопасности, офор</w:t>
      </w:r>
      <w:r w:rsidRPr="005F0869">
        <w:rPr>
          <w:rFonts w:ascii="Times New Roman" w:hAnsi="Times New Roman"/>
          <w:lang w:val="ru-RU"/>
        </w:rPr>
        <w:t>м</w:t>
      </w:r>
      <w:r w:rsidRPr="005F0869">
        <w:rPr>
          <w:rFonts w:ascii="Times New Roman" w:hAnsi="Times New Roman"/>
          <w:lang w:val="ru-RU"/>
        </w:rPr>
        <w:t>ленный в установленном порядке.</w:t>
      </w:r>
      <w:proofErr w:type="gramEnd"/>
      <w:r w:rsidRPr="005F0869">
        <w:rPr>
          <w:rFonts w:ascii="Times New Roman" w:hAnsi="Times New Roman"/>
          <w:b/>
          <w:color w:val="FF0000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Химические средства и материалы, входящие в перечень товаров, подлежащих об</w:t>
      </w:r>
      <w:r w:rsidRPr="005F0869">
        <w:rPr>
          <w:rFonts w:ascii="Times New Roman" w:hAnsi="Times New Roman"/>
          <w:lang w:val="ru-RU"/>
        </w:rPr>
        <w:t>я</w:t>
      </w:r>
      <w:r w:rsidRPr="005F0869">
        <w:rPr>
          <w:rFonts w:ascii="Times New Roman" w:hAnsi="Times New Roman"/>
          <w:lang w:val="ru-RU"/>
        </w:rPr>
        <w:t>зательному подтверждению соответствия, должны иметь серт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фикат соответствия или декларацию о соответствии, а подлежащие государственной регистрации – свид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тельства о регистрации.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8.3 Специальное технологическое оборудование и уборочный инвентарь, применяемые при оказании усл</w:t>
      </w:r>
      <w:r w:rsidR="000C0074" w:rsidRPr="005F0869">
        <w:rPr>
          <w:rFonts w:ascii="Times New Roman" w:hAnsi="Times New Roman"/>
          <w:lang w:val="ru-RU"/>
        </w:rPr>
        <w:t>уг уборки, должны использовать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 соответствии с требованиями технологии уборки. Те</w:t>
      </w:r>
      <w:r w:rsidRPr="005F0869">
        <w:rPr>
          <w:rFonts w:ascii="Times New Roman" w:hAnsi="Times New Roman"/>
          <w:lang w:val="ru-RU"/>
        </w:rPr>
        <w:t>х</w:t>
      </w:r>
      <w:r w:rsidRPr="005F0869">
        <w:rPr>
          <w:rFonts w:ascii="Times New Roman" w:hAnsi="Times New Roman"/>
          <w:lang w:val="ru-RU"/>
        </w:rPr>
        <w:t>нологическое оборудование и инвентарь, подлежащие обязательному подтверждению соответствия, должны иметь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се</w:t>
      </w:r>
      <w:r w:rsidRPr="005F0869">
        <w:rPr>
          <w:rFonts w:ascii="Times New Roman" w:hAnsi="Times New Roman"/>
          <w:lang w:val="ru-RU"/>
        </w:rPr>
        <w:t>р</w:t>
      </w:r>
      <w:r w:rsidRPr="005F0869">
        <w:rPr>
          <w:rFonts w:ascii="Times New Roman" w:hAnsi="Times New Roman"/>
          <w:lang w:val="ru-RU"/>
        </w:rPr>
        <w:t>тификат соответствия или декларацию о соответствии.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8.4 Использованный уборочный инвентарь (протирочные материалы, швабры, щетки и др.), подл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жащий де</w:t>
      </w:r>
      <w:r w:rsidRPr="005F0869">
        <w:rPr>
          <w:rFonts w:ascii="Times New Roman" w:hAnsi="Times New Roman"/>
          <w:lang w:val="ru-RU"/>
        </w:rPr>
        <w:t>з</w:t>
      </w:r>
      <w:r w:rsidRPr="005F0869">
        <w:rPr>
          <w:rFonts w:ascii="Times New Roman" w:hAnsi="Times New Roman"/>
          <w:lang w:val="ru-RU"/>
        </w:rPr>
        <w:t>инфекции в соответствии с требованиями технологического процесса, должен быть подвергнут дезинфекции соотве</w:t>
      </w:r>
      <w:r w:rsidRPr="005F0869">
        <w:rPr>
          <w:rFonts w:ascii="Times New Roman" w:hAnsi="Times New Roman"/>
          <w:lang w:val="ru-RU"/>
        </w:rPr>
        <w:t>т</w:t>
      </w:r>
      <w:r w:rsidRPr="005F0869">
        <w:rPr>
          <w:rFonts w:ascii="Times New Roman" w:hAnsi="Times New Roman"/>
          <w:lang w:val="ru-RU"/>
        </w:rPr>
        <w:t>ствующим методом по окончании уборки согласно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[5], [6], [7], [10], [11], [12], [13], [14], [15], [16], [17], [18], [19], [20], [21], [22], [23], [24], [25].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8.5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>ри эксплуатации электрооборудования должны быть соблюдены требования электробезоп</w:t>
      </w:r>
      <w:r w:rsidR="00765DDB" w:rsidRPr="005F0869">
        <w:rPr>
          <w:rFonts w:ascii="Times New Roman" w:hAnsi="Times New Roman"/>
          <w:lang w:val="ru-RU"/>
        </w:rPr>
        <w:t>асн</w:t>
      </w:r>
      <w:r w:rsidR="00765DDB" w:rsidRPr="005F0869">
        <w:rPr>
          <w:rFonts w:ascii="Times New Roman" w:hAnsi="Times New Roman"/>
          <w:lang w:val="ru-RU"/>
        </w:rPr>
        <w:t>о</w:t>
      </w:r>
      <w:r w:rsidR="00765DDB" w:rsidRPr="005F0869">
        <w:rPr>
          <w:rFonts w:ascii="Times New Roman" w:hAnsi="Times New Roman"/>
          <w:lang w:val="ru-RU"/>
        </w:rPr>
        <w:t xml:space="preserve">сти согласно ГОСТ 27570.0, </w:t>
      </w:r>
      <w:r w:rsidRPr="005F0869">
        <w:rPr>
          <w:rFonts w:ascii="Times New Roman" w:hAnsi="Times New Roman"/>
          <w:lang w:val="ru-RU"/>
        </w:rPr>
        <w:t>а также положения законодательства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 области охраны труда и техники бе</w:t>
      </w:r>
      <w:r w:rsidRPr="005F0869">
        <w:rPr>
          <w:rFonts w:ascii="Times New Roman" w:hAnsi="Times New Roman"/>
          <w:lang w:val="ru-RU"/>
        </w:rPr>
        <w:t>з</w:t>
      </w:r>
      <w:r w:rsidRPr="005F0869">
        <w:rPr>
          <w:rFonts w:ascii="Times New Roman" w:hAnsi="Times New Roman"/>
          <w:lang w:val="ru-RU"/>
        </w:rPr>
        <w:t>опасности, в т. ч. правила технической эксплуатации электроустановок потребителей [26],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правила по охране труда при эксплуатации элек</w:t>
      </w:r>
      <w:r w:rsidRPr="005F0869">
        <w:rPr>
          <w:rFonts w:ascii="Times New Roman" w:hAnsi="Times New Roman"/>
          <w:lang w:val="ru-RU"/>
        </w:rPr>
        <w:t>т</w:t>
      </w:r>
      <w:r w:rsidRPr="005F0869">
        <w:rPr>
          <w:rFonts w:ascii="Times New Roman" w:hAnsi="Times New Roman"/>
          <w:lang w:val="ru-RU"/>
        </w:rPr>
        <w:t>роустановок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[27].</w:t>
      </w:r>
      <w:r w:rsidR="00426E0B" w:rsidRPr="005F0869">
        <w:rPr>
          <w:rFonts w:ascii="Times New Roman" w:hAnsi="Times New Roman"/>
          <w:lang w:val="ru-RU"/>
        </w:rPr>
        <w:t xml:space="preserve"> 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8.6 Используемые при оказании услуг самоходные поломоечные и подметальные машины, должны быть оснащены необходимыми для обеспечения безопасности средствами звуковой и световой сигнализ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ции.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8.7</w:t>
      </w:r>
      <w:proofErr w:type="gramStart"/>
      <w:r w:rsidRPr="005F0869">
        <w:rPr>
          <w:rFonts w:ascii="Times New Roman" w:hAnsi="Times New Roman"/>
          <w:lang w:val="ru-RU"/>
        </w:rPr>
        <w:t xml:space="preserve"> Д</w:t>
      </w:r>
      <w:proofErr w:type="gramEnd"/>
      <w:r w:rsidRPr="005F0869">
        <w:rPr>
          <w:rFonts w:ascii="Times New Roman" w:hAnsi="Times New Roman"/>
          <w:lang w:val="ru-RU"/>
        </w:rPr>
        <w:t>ля исключения травматизма убираемые площади должны быть ограждены специальными пр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дупрежда</w:t>
      </w:r>
      <w:r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>щими знаками по ГОСТ 12.4.059.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8.8 Использование электрической поломоечной техники </w:t>
      </w:r>
      <w:proofErr w:type="gramStart"/>
      <w:r w:rsidRPr="005F0869">
        <w:rPr>
          <w:rFonts w:ascii="Times New Roman" w:hAnsi="Times New Roman"/>
          <w:lang w:val="ru-RU"/>
        </w:rPr>
        <w:t>с питанием от сети при проведении технол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гических процессов мокрой уборки в присутствии посторонних лиц в зоне</w:t>
      </w:r>
      <w:proofErr w:type="gramEnd"/>
      <w:r w:rsidRPr="005F0869">
        <w:rPr>
          <w:rFonts w:ascii="Times New Roman" w:hAnsi="Times New Roman"/>
          <w:lang w:val="ru-RU"/>
        </w:rPr>
        <w:t xml:space="preserve"> работ запрещается.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8.9 Проведение работ по восстановлению покрытий из природного и искусственного камня, древе</w:t>
      </w:r>
      <w:r w:rsidRPr="005F0869">
        <w:rPr>
          <w:rFonts w:ascii="Times New Roman" w:hAnsi="Times New Roman"/>
          <w:lang w:val="ru-RU"/>
        </w:rPr>
        <w:t>с</w:t>
      </w:r>
      <w:r w:rsidRPr="005F0869">
        <w:rPr>
          <w:rFonts w:ascii="Times New Roman" w:hAnsi="Times New Roman"/>
          <w:lang w:val="ru-RU"/>
        </w:rPr>
        <w:t>ных и упругих материалов, полировки защитных покрытий с применением шлифовальных и полировал</w:t>
      </w:r>
      <w:r w:rsidRPr="005F0869">
        <w:rPr>
          <w:rFonts w:ascii="Times New Roman" w:hAnsi="Times New Roman"/>
          <w:lang w:val="ru-RU"/>
        </w:rPr>
        <w:t>ь</w:t>
      </w:r>
      <w:r w:rsidRPr="005F0869">
        <w:rPr>
          <w:rFonts w:ascii="Times New Roman" w:hAnsi="Times New Roman"/>
          <w:lang w:val="ru-RU"/>
        </w:rPr>
        <w:t>ных машин в прису</w:t>
      </w:r>
      <w:r w:rsidRPr="005F0869">
        <w:rPr>
          <w:rFonts w:ascii="Times New Roman" w:hAnsi="Times New Roman"/>
          <w:lang w:val="ru-RU"/>
        </w:rPr>
        <w:t>т</w:t>
      </w:r>
      <w:r w:rsidRPr="005F0869">
        <w:rPr>
          <w:rFonts w:ascii="Times New Roman" w:hAnsi="Times New Roman"/>
          <w:lang w:val="ru-RU"/>
        </w:rPr>
        <w:t>ствии посторонних лиц запрещается.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8.10</w:t>
      </w:r>
      <w:proofErr w:type="gramStart"/>
      <w:r w:rsidRPr="005F0869">
        <w:rPr>
          <w:rFonts w:ascii="Times New Roman" w:hAnsi="Times New Roman"/>
          <w:lang w:val="ru-RU"/>
        </w:rPr>
        <w:t xml:space="preserve"> П</w:t>
      </w:r>
      <w:proofErr w:type="gramEnd"/>
      <w:r w:rsidRPr="005F0869">
        <w:rPr>
          <w:rFonts w:ascii="Times New Roman" w:hAnsi="Times New Roman"/>
          <w:lang w:val="ru-RU"/>
        </w:rPr>
        <w:t xml:space="preserve">ри уходе за электропроводящими (антистатическими, токопроводящими, </w:t>
      </w:r>
      <w:proofErr w:type="spellStart"/>
      <w:r w:rsidRPr="005F0869">
        <w:rPr>
          <w:rFonts w:ascii="Times New Roman" w:hAnsi="Times New Roman"/>
          <w:lang w:val="ru-RU"/>
        </w:rPr>
        <w:t>токорассеивающими</w:t>
      </w:r>
      <w:proofErr w:type="spellEnd"/>
      <w:r w:rsidRPr="005F0869">
        <w:rPr>
          <w:rFonts w:ascii="Times New Roman" w:hAnsi="Times New Roman"/>
          <w:lang w:val="ru-RU"/>
        </w:rPr>
        <w:t>) напольными покрытиями используемые моющие составы не должны приводить к снижению электропр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водности.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8.11</w:t>
      </w:r>
      <w:proofErr w:type="gramStart"/>
      <w:r w:rsidRPr="005F0869">
        <w:rPr>
          <w:rFonts w:ascii="Times New Roman" w:hAnsi="Times New Roman"/>
          <w:lang w:val="ru-RU"/>
        </w:rPr>
        <w:t xml:space="preserve"> Н</w:t>
      </w:r>
      <w:proofErr w:type="gramEnd"/>
      <w:r w:rsidRPr="005F0869">
        <w:rPr>
          <w:rFonts w:ascii="Times New Roman" w:hAnsi="Times New Roman"/>
          <w:lang w:val="ru-RU"/>
        </w:rPr>
        <w:t>е допускается попадание влаги внутрь розеток, выключателей, патронов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т. п.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8.12</w:t>
      </w:r>
      <w:proofErr w:type="gramStart"/>
      <w:r w:rsidRPr="005F0869">
        <w:rPr>
          <w:rFonts w:ascii="Times New Roman" w:hAnsi="Times New Roman"/>
          <w:lang w:val="ru-RU"/>
        </w:rPr>
        <w:t xml:space="preserve"> В</w:t>
      </w:r>
      <w:proofErr w:type="gramEnd"/>
      <w:r w:rsidRPr="005F0869">
        <w:rPr>
          <w:rFonts w:ascii="Times New Roman" w:hAnsi="Times New Roman"/>
          <w:lang w:val="ru-RU"/>
        </w:rPr>
        <w:t xml:space="preserve"> целях сохранности имущества потребителя услуг персонал должен быть ознакомлен с прав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лами пожа</w:t>
      </w:r>
      <w:r w:rsidRPr="005F0869">
        <w:rPr>
          <w:rFonts w:ascii="Times New Roman" w:hAnsi="Times New Roman"/>
          <w:lang w:val="ru-RU"/>
        </w:rPr>
        <w:t>р</w:t>
      </w:r>
      <w:r w:rsidRPr="005F0869">
        <w:rPr>
          <w:rFonts w:ascii="Times New Roman" w:hAnsi="Times New Roman"/>
          <w:lang w:val="ru-RU"/>
        </w:rPr>
        <w:t>ной безопасности по ГОСТ 12.1.004, инструкциями о действиях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при возникновении пожаров в зданиях и помещениях, где осуществля</w:t>
      </w:r>
      <w:r w:rsidR="000C0074"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профессиональн</w:t>
      </w:r>
      <w:r w:rsidR="000C0074" w:rsidRPr="005F0869">
        <w:rPr>
          <w:rFonts w:ascii="Times New Roman" w:hAnsi="Times New Roman"/>
          <w:lang w:val="ru-RU"/>
        </w:rPr>
        <w:t>ую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уборк</w:t>
      </w:r>
      <w:r w:rsidR="00E63CF9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>,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 соблюдать треб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вания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пожарной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безопасности [28].</w:t>
      </w:r>
      <w:r w:rsidR="00426E0B" w:rsidRPr="005F0869">
        <w:rPr>
          <w:rFonts w:ascii="Times New Roman" w:hAnsi="Times New Roman"/>
          <w:lang w:val="ru-RU"/>
        </w:rPr>
        <w:t xml:space="preserve"> 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8.13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Экологическая безопасность услуг должна быть обеспечена соблюдением установленных треб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ваний охраны окружающей среды [21], требований к чистоте и содержанию зданий, помещений и прилег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ющих территорий. Исполнитель должен иметь в наличии достаточную информацию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 технических хара</w:t>
      </w:r>
      <w:r w:rsidRPr="005F0869">
        <w:rPr>
          <w:rFonts w:ascii="Times New Roman" w:hAnsi="Times New Roman"/>
          <w:lang w:val="ru-RU"/>
        </w:rPr>
        <w:t>к</w:t>
      </w:r>
      <w:r w:rsidRPr="005F0869">
        <w:rPr>
          <w:rFonts w:ascii="Times New Roman" w:hAnsi="Times New Roman"/>
          <w:lang w:val="ru-RU"/>
        </w:rPr>
        <w:t>теристиках мест, подлежащих уборке, которую предоставляет потребитель услуг, чтобы исключить вре</w:t>
      </w:r>
      <w:r w:rsidRPr="005F0869">
        <w:rPr>
          <w:rFonts w:ascii="Times New Roman" w:hAnsi="Times New Roman"/>
          <w:lang w:val="ru-RU"/>
        </w:rPr>
        <w:t>д</w:t>
      </w:r>
      <w:r w:rsidRPr="005F0869">
        <w:rPr>
          <w:rFonts w:ascii="Times New Roman" w:hAnsi="Times New Roman"/>
          <w:lang w:val="ru-RU"/>
        </w:rPr>
        <w:t>ное взаимодействие с некоторыми химич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скими средствами.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8.14 Технологическое оборудование и уборочный инвентарь следует хранить </w:t>
      </w:r>
      <w:proofErr w:type="gramStart"/>
      <w:r w:rsidRPr="005F0869">
        <w:rPr>
          <w:rFonts w:ascii="Times New Roman" w:hAnsi="Times New Roman"/>
          <w:lang w:val="ru-RU"/>
        </w:rPr>
        <w:t>чистыми</w:t>
      </w:r>
      <w:proofErr w:type="gramEnd"/>
      <w:r w:rsidRPr="005F0869">
        <w:rPr>
          <w:rFonts w:ascii="Times New Roman" w:hAnsi="Times New Roman"/>
          <w:lang w:val="ru-RU"/>
        </w:rPr>
        <w:t xml:space="preserve"> и исправными в отведенных для этих целей помещениях. Аккумуляторные машины с кислотными </w:t>
      </w:r>
      <w:r w:rsidR="000C0074" w:rsidRPr="005F0869">
        <w:rPr>
          <w:rFonts w:ascii="Times New Roman" w:hAnsi="Times New Roman"/>
          <w:lang w:val="ru-RU"/>
        </w:rPr>
        <w:t>аккумуляторами дол</w:t>
      </w:r>
      <w:r w:rsidR="000C0074" w:rsidRPr="005F0869">
        <w:rPr>
          <w:rFonts w:ascii="Times New Roman" w:hAnsi="Times New Roman"/>
          <w:lang w:val="ru-RU"/>
        </w:rPr>
        <w:t>ж</w:t>
      </w:r>
      <w:r w:rsidR="000C0074" w:rsidRPr="005F0869">
        <w:rPr>
          <w:rFonts w:ascii="Times New Roman" w:hAnsi="Times New Roman"/>
          <w:lang w:val="ru-RU"/>
        </w:rPr>
        <w:t xml:space="preserve">ны хранить </w:t>
      </w:r>
      <w:r w:rsidRPr="005F0869">
        <w:rPr>
          <w:rFonts w:ascii="Times New Roman" w:hAnsi="Times New Roman"/>
          <w:lang w:val="ru-RU"/>
        </w:rPr>
        <w:t>отдельно от другой техники в сухих проветриваемых помещениях в соответствии с требован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ями ГОСТ 23216.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8.15 Хими</w:t>
      </w:r>
      <w:r w:rsidR="000C0074" w:rsidRPr="005F0869">
        <w:rPr>
          <w:rFonts w:ascii="Times New Roman" w:hAnsi="Times New Roman"/>
          <w:lang w:val="ru-RU"/>
        </w:rPr>
        <w:t>ческие средства должны хранить</w:t>
      </w:r>
      <w:r w:rsidRPr="005F0869">
        <w:rPr>
          <w:rFonts w:ascii="Times New Roman" w:hAnsi="Times New Roman"/>
          <w:lang w:val="ru-RU"/>
        </w:rPr>
        <w:t xml:space="preserve"> только в оригинальной упаковке фирм-изготовителей в специально отведенных местах в соответствии с ГОСТ 12.1.004.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8.16 Отходы, образующиеся при проведении операций по уборке и уходу, подлежат размещению в соотве</w:t>
      </w:r>
      <w:r w:rsidRPr="005F0869">
        <w:rPr>
          <w:rFonts w:ascii="Times New Roman" w:hAnsi="Times New Roman"/>
          <w:lang w:val="ru-RU"/>
        </w:rPr>
        <w:t>т</w:t>
      </w:r>
      <w:r w:rsidRPr="005F0869">
        <w:rPr>
          <w:rFonts w:ascii="Times New Roman" w:hAnsi="Times New Roman"/>
          <w:lang w:val="ru-RU"/>
        </w:rPr>
        <w:t>ствии с требованиями [29].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8.17 Твердые бытовые отходы и отходы производства собирают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 передаю</w:t>
      </w:r>
      <w:r w:rsidR="000C0074" w:rsidRPr="005F0869">
        <w:rPr>
          <w:rFonts w:ascii="Times New Roman" w:hAnsi="Times New Roman"/>
          <w:lang w:val="ru-RU"/>
        </w:rPr>
        <w:t>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на утилизацию или ун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чтожение в соответствии с требованиями [21], [29], [30].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9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b/>
          <w:lang w:val="ru-RU"/>
        </w:rPr>
        <w:t>Правила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b/>
          <w:lang w:val="ru-RU"/>
        </w:rPr>
        <w:t>приемки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9.1 Приемку услуг уборки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на объектах осуществляют на соответствие условиям договора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 прилож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ния к нему согласно требованиям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раздела 7.</w:t>
      </w:r>
      <w:r w:rsidR="00426E0B" w:rsidRPr="005F0869">
        <w:rPr>
          <w:rFonts w:ascii="Times New Roman" w:hAnsi="Times New Roman"/>
          <w:color w:val="FF0000"/>
          <w:lang w:val="ru-RU"/>
        </w:rPr>
        <w:t xml:space="preserve"> </w:t>
      </w:r>
    </w:p>
    <w:p w:rsidR="00843EB3" w:rsidRPr="005F0869" w:rsidRDefault="00843EB3" w:rsidP="006F6796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9.2 Приемк</w:t>
      </w:r>
      <w:r w:rsidR="000C0074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услуг уборки, оказываемых на основании</w:t>
      </w:r>
      <w:r w:rsidRPr="005F0869">
        <w:rPr>
          <w:rFonts w:ascii="Times New Roman" w:hAnsi="Times New Roman"/>
          <w:b/>
          <w:color w:val="FF0000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долгосрочных договоров, оформля</w:t>
      </w:r>
      <w:r w:rsidR="000C0074"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 ист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чении м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сяца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0C0074"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ктом сдачи приемки выполненных работ (услуг).</w:t>
      </w:r>
    </w:p>
    <w:p w:rsidR="00843EB3" w:rsidRPr="005F0869" w:rsidRDefault="000C0074" w:rsidP="006F6796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9.3 Приемку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услуг уборки, оказываемых в разовом порядке, осуществля</w:t>
      </w:r>
      <w:r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по окончании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оказания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услуг, но не позднее чем через час после окончания, и оформля</w:t>
      </w:r>
      <w:r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а</w:t>
      </w:r>
      <w:r w:rsidR="00843EB3" w:rsidRPr="005F0869">
        <w:rPr>
          <w:rFonts w:ascii="Times New Roman" w:hAnsi="Times New Roman"/>
          <w:lang w:val="ru-RU"/>
        </w:rPr>
        <w:t>ктом сдачи приемки выполненных р</w:t>
      </w:r>
      <w:r w:rsidR="00843EB3" w:rsidRPr="005F0869">
        <w:rPr>
          <w:rFonts w:ascii="Times New Roman" w:hAnsi="Times New Roman"/>
          <w:lang w:val="ru-RU"/>
        </w:rPr>
        <w:t>а</w:t>
      </w:r>
      <w:r w:rsidR="00843EB3" w:rsidRPr="005F0869">
        <w:rPr>
          <w:rFonts w:ascii="Times New Roman" w:hAnsi="Times New Roman"/>
          <w:lang w:val="ru-RU"/>
        </w:rPr>
        <w:t>бот (услуг).</w:t>
      </w:r>
    </w:p>
    <w:p w:rsidR="00843EB3" w:rsidRPr="005F0869" w:rsidRDefault="00843EB3" w:rsidP="006F6796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9.4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Приемк</w:t>
      </w:r>
      <w:r w:rsidR="000C0074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услуг</w:t>
      </w:r>
      <w:r w:rsidR="00426E0B" w:rsidRPr="005F0869">
        <w:rPr>
          <w:rFonts w:ascii="Times New Roman" w:hAnsi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/>
          <w:lang w:val="ru-RU"/>
        </w:rPr>
        <w:t>послестроительной</w:t>
      </w:r>
      <w:proofErr w:type="spellEnd"/>
      <w:r w:rsidRPr="005F0869">
        <w:rPr>
          <w:rFonts w:ascii="Times New Roman" w:hAnsi="Times New Roman"/>
          <w:lang w:val="ru-RU"/>
        </w:rPr>
        <w:t xml:space="preserve"> уборк</w:t>
      </w:r>
      <w:r w:rsidR="000C0074" w:rsidRPr="005F0869">
        <w:rPr>
          <w:rFonts w:ascii="Times New Roman" w:hAnsi="Times New Roman"/>
          <w:lang w:val="ru-RU"/>
        </w:rPr>
        <w:t>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осуществля</w:t>
      </w:r>
      <w:r w:rsidR="000C0074"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на основании договора и промежуто</w:t>
      </w:r>
      <w:r w:rsidRPr="005F0869">
        <w:rPr>
          <w:rFonts w:ascii="Times New Roman" w:hAnsi="Times New Roman"/>
          <w:lang w:val="ru-RU"/>
        </w:rPr>
        <w:t>ч</w:t>
      </w:r>
      <w:r w:rsidRPr="005F0869">
        <w:rPr>
          <w:rFonts w:ascii="Times New Roman" w:hAnsi="Times New Roman"/>
          <w:lang w:val="ru-RU"/>
        </w:rPr>
        <w:t xml:space="preserve">ных </w:t>
      </w:r>
      <w:r w:rsidR="000C0074"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ктов сдачи приемки выполненных работ (услуг), оформляемых по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окончании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оказания услуг на ка</w:t>
      </w:r>
      <w:r w:rsidRPr="005F0869">
        <w:rPr>
          <w:rFonts w:ascii="Times New Roman" w:hAnsi="Times New Roman"/>
          <w:lang w:val="ru-RU"/>
        </w:rPr>
        <w:t>ж</w:t>
      </w:r>
      <w:r w:rsidRPr="005F0869">
        <w:rPr>
          <w:rFonts w:ascii="Times New Roman" w:hAnsi="Times New Roman"/>
          <w:lang w:val="ru-RU"/>
        </w:rPr>
        <w:t xml:space="preserve">дом отдельном участке. По завершении </w:t>
      </w:r>
      <w:proofErr w:type="spellStart"/>
      <w:r w:rsidRPr="005F0869">
        <w:rPr>
          <w:rFonts w:ascii="Times New Roman" w:hAnsi="Times New Roman"/>
          <w:lang w:val="ru-RU"/>
        </w:rPr>
        <w:t>послестроительной</w:t>
      </w:r>
      <w:proofErr w:type="spellEnd"/>
      <w:r w:rsidRPr="005F0869">
        <w:rPr>
          <w:rFonts w:ascii="Times New Roman" w:hAnsi="Times New Roman"/>
          <w:lang w:val="ru-RU"/>
        </w:rPr>
        <w:t xml:space="preserve"> уборки на объекте на основании промежуто</w:t>
      </w:r>
      <w:r w:rsidRPr="005F0869">
        <w:rPr>
          <w:rFonts w:ascii="Times New Roman" w:hAnsi="Times New Roman"/>
          <w:lang w:val="ru-RU"/>
        </w:rPr>
        <w:t>ч</w:t>
      </w:r>
      <w:r w:rsidRPr="005F0869">
        <w:rPr>
          <w:rFonts w:ascii="Times New Roman" w:hAnsi="Times New Roman"/>
          <w:lang w:val="ru-RU"/>
        </w:rPr>
        <w:t>ных актов составля</w:t>
      </w:r>
      <w:r w:rsidR="000C0074"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0C0074"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кт об оконч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тельной приемке работ (услуг).</w:t>
      </w:r>
      <w:r w:rsidRPr="005F0869">
        <w:rPr>
          <w:rFonts w:ascii="Times New Roman" w:hAnsi="Times New Roman"/>
          <w:color w:val="FF0000"/>
          <w:lang w:val="ru-RU"/>
        </w:rPr>
        <w:t xml:space="preserve"> 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10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b/>
          <w:lang w:val="ru-RU"/>
        </w:rPr>
        <w:t>Методы контроля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10.1 Качество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профессиональной уборки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оценива</w:t>
      </w:r>
      <w:r w:rsidR="000C0074"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визуальными (органолептическими) методами. Оценк</w:t>
      </w:r>
      <w:r w:rsidR="000C0074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провод</w:t>
      </w:r>
      <w:r w:rsidR="000C0074" w:rsidRPr="005F0869">
        <w:rPr>
          <w:rFonts w:ascii="Times New Roman" w:hAnsi="Times New Roman"/>
          <w:lang w:val="ru-RU"/>
        </w:rPr>
        <w:t>ят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не позднее чем через 30 ми</w:t>
      </w:r>
      <w:r w:rsidR="009736A1" w:rsidRPr="005F0869">
        <w:rPr>
          <w:rFonts w:ascii="Times New Roman" w:hAnsi="Times New Roman"/>
          <w:lang w:val="ru-RU"/>
        </w:rPr>
        <w:t>н</w:t>
      </w:r>
      <w:r w:rsidRPr="005F0869">
        <w:rPr>
          <w:rFonts w:ascii="Times New Roman" w:hAnsi="Times New Roman"/>
          <w:lang w:val="ru-RU"/>
        </w:rPr>
        <w:t xml:space="preserve"> по окончании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всех операций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уборки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и/или полного цикла технологического процесса по уходу за поверхностями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условии, что помещения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не эк</w:t>
      </w:r>
      <w:r w:rsidRPr="005F0869">
        <w:rPr>
          <w:rFonts w:ascii="Times New Roman" w:hAnsi="Times New Roman"/>
          <w:lang w:val="ru-RU"/>
        </w:rPr>
        <w:t>с</w:t>
      </w:r>
      <w:r w:rsidRPr="005F0869">
        <w:rPr>
          <w:rFonts w:ascii="Times New Roman" w:hAnsi="Times New Roman"/>
          <w:lang w:val="ru-RU"/>
        </w:rPr>
        <w:t>плуатировались.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10.2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Качество уборки для объектов в целом и/или отдельных помещений определяют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 соответствии с метод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кой контроля уровня качества профессиональной уборки (см. приложение А).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lang w:val="ru-RU"/>
        </w:rPr>
      </w:pPr>
      <w:r w:rsidRPr="005F0869">
        <w:rPr>
          <w:rFonts w:ascii="Times New Roman" w:hAnsi="Times New Roman"/>
          <w:lang w:val="ru-RU"/>
        </w:rPr>
        <w:t>10.3 Общ</w:t>
      </w:r>
      <w:r w:rsidR="009736A1" w:rsidRPr="005F0869">
        <w:rPr>
          <w:rFonts w:ascii="Times New Roman" w:hAnsi="Times New Roman"/>
          <w:lang w:val="ru-RU"/>
        </w:rPr>
        <w:t>ую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биологическ</w:t>
      </w:r>
      <w:r w:rsidR="009736A1" w:rsidRPr="005F0869">
        <w:rPr>
          <w:rFonts w:ascii="Times New Roman" w:hAnsi="Times New Roman"/>
          <w:lang w:val="ru-RU"/>
        </w:rPr>
        <w:t>ую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чистот</w:t>
      </w:r>
      <w:r w:rsidR="009736A1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определя</w:t>
      </w:r>
      <w:r w:rsidR="009736A1"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/>
          <w:lang w:val="ru-RU"/>
        </w:rPr>
        <w:t>биолюминесцентным</w:t>
      </w:r>
      <w:proofErr w:type="spellEnd"/>
      <w:r w:rsidRPr="005F0869">
        <w:rPr>
          <w:rFonts w:ascii="Times New Roman" w:hAnsi="Times New Roman"/>
          <w:lang w:val="ru-RU"/>
        </w:rPr>
        <w:t xml:space="preserve"> методом по количеству </w:t>
      </w:r>
      <w:proofErr w:type="spellStart"/>
      <w:r w:rsidRPr="005F0869">
        <w:rPr>
          <w:rFonts w:ascii="Times New Roman" w:hAnsi="Times New Roman"/>
          <w:lang w:val="ru-RU"/>
        </w:rPr>
        <w:t>аден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зинтр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фосфата</w:t>
      </w:r>
      <w:proofErr w:type="spellEnd"/>
      <w:r w:rsidRPr="005F0869">
        <w:rPr>
          <w:rFonts w:ascii="Times New Roman" w:hAnsi="Times New Roman"/>
          <w:lang w:val="ru-RU"/>
        </w:rPr>
        <w:t xml:space="preserve"> (АТФ) на поверхностях.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Для определения АТФ использу</w:t>
      </w:r>
      <w:r w:rsidR="009736A1"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прибор для определения слабых оптических свечений, возникающих в ходе биохимических реакций </w:t>
      </w:r>
      <w:r w:rsidR="009736A1" w:rsidRPr="005F0869">
        <w:rPr>
          <w:rFonts w:ascii="Times New Roman" w:hAnsi="Times New Roman"/>
          <w:lang w:val="ru-RU"/>
        </w:rPr>
        <w:t>—</w:t>
      </w:r>
      <w:r w:rsidRPr="005F0869">
        <w:rPr>
          <w:rFonts w:ascii="Times New Roman" w:hAnsi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/>
          <w:lang w:val="ru-RU"/>
        </w:rPr>
        <w:t>люминометр</w:t>
      </w:r>
      <w:proofErr w:type="spellEnd"/>
      <w:r w:rsidRPr="005F0869">
        <w:rPr>
          <w:rFonts w:ascii="Times New Roman" w:hAnsi="Times New Roman"/>
          <w:lang w:val="ru-RU"/>
        </w:rPr>
        <w:t>. Данный метод хара</w:t>
      </w:r>
      <w:r w:rsidRPr="005F0869">
        <w:rPr>
          <w:rFonts w:ascii="Times New Roman" w:hAnsi="Times New Roman"/>
          <w:lang w:val="ru-RU"/>
        </w:rPr>
        <w:t>к</w:t>
      </w:r>
      <w:r w:rsidRPr="005F0869">
        <w:rPr>
          <w:rFonts w:ascii="Times New Roman" w:hAnsi="Times New Roman"/>
          <w:lang w:val="ru-RU"/>
        </w:rPr>
        <w:t>теризует гигиеническое состояние поверхностей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и является </w:t>
      </w:r>
      <w:proofErr w:type="gramStart"/>
      <w:r w:rsidRPr="005F0869">
        <w:rPr>
          <w:rFonts w:ascii="Times New Roman" w:hAnsi="Times New Roman"/>
          <w:lang w:val="ru-RU"/>
        </w:rPr>
        <w:t>экспресс-методом</w:t>
      </w:r>
      <w:proofErr w:type="gramEnd"/>
      <w:r w:rsidRPr="005F0869">
        <w:rPr>
          <w:rFonts w:ascii="Times New Roman" w:hAnsi="Times New Roman"/>
          <w:lang w:val="ru-RU"/>
        </w:rPr>
        <w:t xml:space="preserve"> для определения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качества ч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 xml:space="preserve">стоты. 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kern w:val="36"/>
          <w:lang w:val="ru-RU"/>
        </w:rPr>
      </w:pPr>
      <w:proofErr w:type="spellStart"/>
      <w:r w:rsidRPr="005F0869">
        <w:rPr>
          <w:rFonts w:ascii="Times New Roman" w:hAnsi="Times New Roman"/>
          <w:bCs/>
          <w:kern w:val="36"/>
          <w:lang w:val="ru-RU"/>
        </w:rPr>
        <w:t>Биолюминесцентный</w:t>
      </w:r>
      <w:proofErr w:type="spellEnd"/>
      <w:r w:rsidRPr="005F0869">
        <w:rPr>
          <w:rFonts w:ascii="Times New Roman" w:hAnsi="Times New Roman"/>
          <w:bCs/>
          <w:kern w:val="36"/>
          <w:lang w:val="ru-RU"/>
        </w:rPr>
        <w:t xml:space="preserve"> метод определения общей биологической чистоты поверхностей </w:t>
      </w:r>
      <w:r w:rsidRPr="005F0869">
        <w:rPr>
          <w:rFonts w:ascii="Times New Roman" w:hAnsi="Times New Roman"/>
          <w:lang w:val="ru-RU"/>
        </w:rPr>
        <w:t>приведен в приложении Ж.</w:t>
      </w:r>
      <w:r w:rsidR="00426E0B" w:rsidRPr="005F0869">
        <w:rPr>
          <w:rFonts w:ascii="Times New Roman" w:hAnsi="Times New Roman"/>
          <w:lang w:val="ru-RU"/>
        </w:rPr>
        <w:t xml:space="preserve"> 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10.4 Наличие следов крови и мочи на поверхностях санитарно-технических приборов, твердых и те</w:t>
      </w:r>
      <w:r w:rsidRPr="005F0869">
        <w:rPr>
          <w:rFonts w:ascii="Times New Roman" w:hAnsi="Times New Roman"/>
          <w:lang w:val="ru-RU"/>
        </w:rPr>
        <w:t>к</w:t>
      </w:r>
      <w:r w:rsidRPr="005F0869">
        <w:rPr>
          <w:rFonts w:ascii="Times New Roman" w:hAnsi="Times New Roman"/>
          <w:lang w:val="ru-RU"/>
        </w:rPr>
        <w:t>стильных покрытий определяют по свечению загрязнений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в свете </w:t>
      </w:r>
      <w:proofErr w:type="gramStart"/>
      <w:r w:rsidRPr="005F0869">
        <w:rPr>
          <w:rFonts w:ascii="Times New Roman" w:hAnsi="Times New Roman"/>
          <w:lang w:val="ru-RU"/>
        </w:rPr>
        <w:t>УФ-лампы</w:t>
      </w:r>
      <w:proofErr w:type="gramEnd"/>
      <w:r w:rsidRPr="005F0869">
        <w:rPr>
          <w:rFonts w:ascii="Times New Roman" w:hAnsi="Times New Roman"/>
          <w:lang w:val="ru-RU"/>
        </w:rPr>
        <w:t xml:space="preserve"> с длинной волны в диапазоне 315 </w:t>
      </w:r>
      <w:r w:rsidR="009736A1" w:rsidRPr="005F0869">
        <w:rPr>
          <w:rFonts w:ascii="Times New Roman" w:hAnsi="Times New Roman"/>
          <w:lang w:val="ru-RU"/>
        </w:rPr>
        <w:t>—</w:t>
      </w:r>
      <w:r w:rsidRPr="005F0869">
        <w:rPr>
          <w:rFonts w:ascii="Times New Roman" w:hAnsi="Times New Roman"/>
          <w:lang w:val="ru-RU"/>
        </w:rPr>
        <w:t xml:space="preserve"> 400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нм.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10.5 Остаточные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количества кислотных и щелочных препаратов на твердых и текстильных покрыт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ях определяют с помощью универсальных индикаторных бумаг или пластин, а также портативных эле</w:t>
      </w:r>
      <w:r w:rsidRPr="005F0869">
        <w:rPr>
          <w:rFonts w:ascii="Times New Roman" w:hAnsi="Times New Roman"/>
          <w:lang w:val="ru-RU"/>
        </w:rPr>
        <w:t>к</w:t>
      </w:r>
      <w:r w:rsidRPr="005F0869">
        <w:rPr>
          <w:rFonts w:ascii="Times New Roman" w:hAnsi="Times New Roman"/>
          <w:lang w:val="ru-RU"/>
        </w:rPr>
        <w:t>тронных рН-метров. Определение уровня рН проводят на влажных или увлажненных п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верхностях.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10.6 Контроль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фактуры природного камня после восстановления эстетических свойств повер</w:t>
      </w:r>
      <w:r w:rsidRPr="005F0869">
        <w:rPr>
          <w:rFonts w:ascii="Times New Roman" w:hAnsi="Times New Roman"/>
          <w:lang w:val="ru-RU"/>
        </w:rPr>
        <w:t>х</w:t>
      </w:r>
      <w:r w:rsidRPr="005F0869">
        <w:rPr>
          <w:rFonts w:ascii="Times New Roman" w:hAnsi="Times New Roman"/>
          <w:lang w:val="ru-RU"/>
        </w:rPr>
        <w:t>ности, шлифовки, лощения, полировки, кристаллизации (см. 7.2.6, 7.2.7) осуществляют по ГОСТ 9480, ГОСТ 23342, ГОСТ 24099.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10.7 Контроль равномерности блеска прозрачных защитных пленок (см. 7.2.10)</w:t>
      </w:r>
      <w:r w:rsidRPr="005F0869">
        <w:rPr>
          <w:rFonts w:ascii="Times New Roman" w:hAnsi="Times New Roman"/>
          <w:b/>
          <w:color w:val="FF0000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осуществляют по ГОСТ 31975, ГОСТ 16143.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10.8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Изменение линейных размеров ковровых изделий после </w:t>
      </w:r>
      <w:proofErr w:type="spellStart"/>
      <w:r w:rsidRPr="005F0869">
        <w:rPr>
          <w:rFonts w:ascii="Times New Roman" w:hAnsi="Times New Roman"/>
          <w:lang w:val="ru-RU"/>
        </w:rPr>
        <w:t>аквачистки</w:t>
      </w:r>
      <w:proofErr w:type="spellEnd"/>
      <w:r w:rsidRPr="005F0869">
        <w:rPr>
          <w:rFonts w:ascii="Times New Roman" w:hAnsi="Times New Roman"/>
          <w:lang w:val="ru-RU"/>
        </w:rPr>
        <w:t xml:space="preserve"> определяют непосредстве</w:t>
      </w:r>
      <w:r w:rsidRPr="005F0869">
        <w:rPr>
          <w:rFonts w:ascii="Times New Roman" w:hAnsi="Times New Roman"/>
          <w:lang w:val="ru-RU"/>
        </w:rPr>
        <w:t>н</w:t>
      </w:r>
      <w:r w:rsidRPr="005F0869">
        <w:rPr>
          <w:rFonts w:ascii="Times New Roman" w:hAnsi="Times New Roman"/>
          <w:lang w:val="ru-RU"/>
        </w:rPr>
        <w:t>но на изд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лиях путем измерения основных линейных размеров до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и после </w:t>
      </w:r>
      <w:r w:rsidR="009736A1" w:rsidRPr="005F0869">
        <w:rPr>
          <w:rFonts w:ascii="Times New Roman" w:hAnsi="Times New Roman"/>
          <w:lang w:val="ru-RU"/>
        </w:rPr>
        <w:t>чистки</w:t>
      </w:r>
      <w:r w:rsidRPr="005F0869">
        <w:rPr>
          <w:rFonts w:ascii="Times New Roman" w:hAnsi="Times New Roman"/>
          <w:lang w:val="ru-RU"/>
        </w:rPr>
        <w:t>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927B47" w:rsidRPr="005F0869" w:rsidRDefault="00927B47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927B47" w:rsidRPr="005F0869" w:rsidRDefault="00927B47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765DDB" w:rsidRPr="005F0869" w:rsidRDefault="00765DDB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765DDB" w:rsidRPr="005F0869" w:rsidRDefault="00765DDB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765DDB" w:rsidRPr="005F0869" w:rsidRDefault="00765DDB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765DDB" w:rsidRPr="005F0869" w:rsidRDefault="00765DDB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765DDB" w:rsidRPr="005F0869" w:rsidRDefault="00765DDB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765DDB" w:rsidRPr="005F0869" w:rsidRDefault="00765DDB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765DDB" w:rsidRPr="005F0869" w:rsidRDefault="00765DDB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9736A1" w:rsidRPr="005F0869" w:rsidRDefault="009736A1" w:rsidP="006F679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lang w:val="ru-RU"/>
        </w:rPr>
      </w:pPr>
    </w:p>
    <w:p w:rsidR="00843EB3" w:rsidRPr="005F0869" w:rsidRDefault="00843EB3" w:rsidP="00765DDB">
      <w:pPr>
        <w:pageBreakBefore/>
        <w:widowControl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Приложение</w:t>
      </w:r>
      <w:proofErr w:type="gramStart"/>
      <w:r w:rsidRPr="005F0869">
        <w:rPr>
          <w:rFonts w:ascii="Times New Roman" w:hAnsi="Times New Roman"/>
          <w:b/>
          <w:lang w:val="ru-RU"/>
        </w:rPr>
        <w:t xml:space="preserve"> А</w:t>
      </w:r>
      <w:proofErr w:type="gramEnd"/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(справочное)</w:t>
      </w:r>
    </w:p>
    <w:p w:rsidR="00843EB3" w:rsidRPr="005F0869" w:rsidRDefault="00817FB2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lang w:val="ru-RU"/>
        </w:rPr>
      </w:pPr>
      <w:r w:rsidRPr="005F0869">
        <w:rPr>
          <w:rFonts w:ascii="Times New Roman" w:hAnsi="Times New Roman"/>
          <w:b/>
          <w:lang w:val="ru-RU"/>
        </w:rPr>
        <w:t>Методика контроля качества</w:t>
      </w:r>
    </w:p>
    <w:p w:rsidR="00843EB3" w:rsidRPr="005F0869" w:rsidRDefault="008B715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lang w:val="ru-RU"/>
        </w:rPr>
      </w:pPr>
      <w:r w:rsidRPr="005F0869">
        <w:rPr>
          <w:rFonts w:ascii="Times New Roman" w:hAnsi="Times New Roman"/>
          <w:b/>
          <w:lang w:val="ru-RU"/>
        </w:rPr>
        <w:t>п</w:t>
      </w:r>
      <w:r w:rsidR="00817FB2" w:rsidRPr="005F0869">
        <w:rPr>
          <w:rFonts w:ascii="Times New Roman" w:hAnsi="Times New Roman"/>
          <w:b/>
          <w:lang w:val="ru-RU"/>
        </w:rPr>
        <w:t>рофессиональной уборки – клининговых услуг</w:t>
      </w:r>
      <w:r w:rsidR="00426E0B" w:rsidRPr="005F0869">
        <w:rPr>
          <w:rFonts w:ascii="Times New Roman" w:hAnsi="Times New Roman"/>
          <w:b/>
          <w:caps/>
          <w:lang w:val="ru-RU"/>
        </w:rPr>
        <w:t xml:space="preserve"> </w:t>
      </w:r>
    </w:p>
    <w:p w:rsidR="00843EB3" w:rsidRPr="005F0869" w:rsidRDefault="009736A1" w:rsidP="006F6796">
      <w:pPr>
        <w:widowControl w:val="0"/>
        <w:spacing w:after="0" w:line="240" w:lineRule="auto"/>
        <w:ind w:left="567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А.</w:t>
      </w:r>
      <w:r w:rsidR="00843EB3" w:rsidRPr="005F0869">
        <w:rPr>
          <w:rFonts w:ascii="Times New Roman" w:hAnsi="Times New Roman"/>
          <w:b/>
          <w:lang w:val="ru-RU"/>
        </w:rPr>
        <w:t>1 Общие положения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Настоящая методика устанавливает порядок определения уровня качества ежедневной (основной) и генеральной уборки для объектов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 целом и отдельных помещений в соответствии их функциональным назначениям, номе</w:t>
      </w:r>
      <w:r w:rsidRPr="005F0869">
        <w:rPr>
          <w:rFonts w:ascii="Times New Roman" w:hAnsi="Times New Roman"/>
          <w:lang w:val="ru-RU"/>
        </w:rPr>
        <w:t>н</w:t>
      </w:r>
      <w:r w:rsidRPr="005F0869">
        <w:rPr>
          <w:rFonts w:ascii="Times New Roman" w:hAnsi="Times New Roman"/>
          <w:lang w:val="ru-RU"/>
        </w:rPr>
        <w:t xml:space="preserve">клатуру и методы контроля и оценки показателей качества услуг. 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Положения настоящей методики распространяются на клининговые услуги, предоставляемые орг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низациями различных организационно-правовых форм и индивидуальными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предпринимателями.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Настоящая методика обеспечивает возможность: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определять показатели уровней качества при оказании услуг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профессиональной уборки;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задавать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конкретные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уровни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качества для потребителей услуг;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услуг контролировать достигнутый уровень качества и его соответствие заданному уровню испо</w:t>
      </w:r>
      <w:r w:rsidRPr="005F0869">
        <w:rPr>
          <w:rFonts w:ascii="Times New Roman" w:hAnsi="Times New Roman"/>
          <w:lang w:val="ru-RU"/>
        </w:rPr>
        <w:t>л</w:t>
      </w:r>
      <w:r w:rsidRPr="005F0869">
        <w:rPr>
          <w:rFonts w:ascii="Times New Roman" w:hAnsi="Times New Roman"/>
          <w:lang w:val="ru-RU"/>
        </w:rPr>
        <w:t>нителю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(п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ставщику) услуг;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осуществлять ежедневный и инспекционный контроль качества услуг уборки персоналу исполнит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ля (п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ставщика) услуг;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color w:val="339966"/>
          <w:lang w:val="ru-RU"/>
        </w:rPr>
        <w:t xml:space="preserve">- </w:t>
      </w:r>
      <w:r w:rsidRPr="005F0869">
        <w:rPr>
          <w:rFonts w:ascii="Times New Roman" w:hAnsi="Times New Roman"/>
          <w:lang w:val="ru-RU"/>
        </w:rPr>
        <w:t>осуществлять контроль качества оказываемых услуг уборки исполнителю (поставщику) услуг со</w:t>
      </w:r>
      <w:r w:rsidRPr="005F0869">
        <w:rPr>
          <w:rFonts w:ascii="Times New Roman" w:hAnsi="Times New Roman"/>
          <w:lang w:val="ru-RU"/>
        </w:rPr>
        <w:t>в</w:t>
      </w:r>
      <w:r w:rsidRPr="005F0869">
        <w:rPr>
          <w:rFonts w:ascii="Times New Roman" w:hAnsi="Times New Roman"/>
          <w:lang w:val="ru-RU"/>
        </w:rPr>
        <w:t>местно с п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требителем услуг.</w:t>
      </w:r>
    </w:p>
    <w:p w:rsidR="00843EB3" w:rsidRPr="005F0869" w:rsidRDefault="009736A1" w:rsidP="006F6796">
      <w:pPr>
        <w:widowControl w:val="0"/>
        <w:spacing w:after="0" w:line="240" w:lineRule="auto"/>
        <w:ind w:left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А.</w:t>
      </w:r>
      <w:r w:rsidR="00843EB3" w:rsidRPr="005F0869">
        <w:rPr>
          <w:rFonts w:ascii="Times New Roman" w:hAnsi="Times New Roman"/>
          <w:b/>
          <w:lang w:val="ru-RU"/>
        </w:rPr>
        <w:t>2 Применяемые определения и сокращения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proofErr w:type="gramStart"/>
      <w:r w:rsidRPr="005F0869">
        <w:rPr>
          <w:rFonts w:ascii="Times New Roman" w:hAnsi="Times New Roman"/>
          <w:lang w:val="ru-RU"/>
        </w:rPr>
        <w:t>Загрязнения, свободно лежащие на поверхности – загрязнения, которые легко удалить или поднять (гравий, земля, песок, пыль, сор, очес, бумажки, листья, окурки, пепел, пух, волосы, паутина, насекомые, крошки и т. п.)</w:t>
      </w:r>
      <w:r w:rsidR="009736A1" w:rsidRPr="005F0869">
        <w:rPr>
          <w:rFonts w:ascii="Times New Roman" w:hAnsi="Times New Roman"/>
          <w:lang w:val="ru-RU"/>
        </w:rPr>
        <w:t>.</w:t>
      </w:r>
      <w:proofErr w:type="gramEnd"/>
    </w:p>
    <w:p w:rsidR="00843EB3" w:rsidRPr="005F0869" w:rsidRDefault="00843EB3" w:rsidP="006F6796">
      <w:pPr>
        <w:widowControl w:val="0"/>
        <w:tabs>
          <w:tab w:val="left" w:pos="391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Загрязнения, сцепленные с поверхностью – влажные или засохшие загрязнения на поверхностях (ра</w:t>
      </w:r>
      <w:r w:rsidRPr="005F0869">
        <w:rPr>
          <w:rFonts w:ascii="Times New Roman" w:hAnsi="Times New Roman"/>
          <w:lang w:val="ru-RU"/>
        </w:rPr>
        <w:t>з</w:t>
      </w:r>
      <w:r w:rsidRPr="005F0869">
        <w:rPr>
          <w:rFonts w:ascii="Times New Roman" w:hAnsi="Times New Roman"/>
          <w:lang w:val="ru-RU"/>
        </w:rPr>
        <w:t>литые и высохшие жидкости и растворы, масла, жиры, полимеры, соли и т. п.)</w:t>
      </w:r>
      <w:r w:rsidR="009736A1" w:rsidRPr="005F0869">
        <w:rPr>
          <w:rFonts w:ascii="Times New Roman" w:hAnsi="Times New Roman"/>
          <w:lang w:val="ru-RU"/>
        </w:rPr>
        <w:t>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Доступная зона уборки (ДЗ) – поверхность любого размера, к которой имеется свободный д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ступ</w:t>
      </w:r>
      <w:r w:rsidR="009736A1" w:rsidRPr="005F0869">
        <w:rPr>
          <w:rFonts w:ascii="Times New Roman" w:hAnsi="Times New Roman"/>
          <w:lang w:val="ru-RU"/>
        </w:rPr>
        <w:t>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Труднодоступная зона уборки (ТДЗ) – поверхности, для уборки которых, требуется перемещение м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бели или оборудования; помещения с большим количеством мебели; места, в которых, независимо от те</w:t>
      </w:r>
      <w:r w:rsidRPr="005F0869">
        <w:rPr>
          <w:rFonts w:ascii="Times New Roman" w:hAnsi="Times New Roman"/>
          <w:lang w:val="ru-RU"/>
        </w:rPr>
        <w:t>х</w:t>
      </w:r>
      <w:r w:rsidRPr="005F0869">
        <w:rPr>
          <w:rFonts w:ascii="Times New Roman" w:hAnsi="Times New Roman"/>
          <w:lang w:val="ru-RU"/>
        </w:rPr>
        <w:t>нологии, уборщикам приходится приседать и наклоняться более чем на 90°; поверхн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сти, расположенные на высоте более 200 см, карнизы, потолки</w:t>
      </w:r>
      <w:r w:rsidR="009736A1" w:rsidRPr="005F0869">
        <w:rPr>
          <w:rFonts w:ascii="Times New Roman" w:hAnsi="Times New Roman"/>
          <w:lang w:val="ru-RU"/>
        </w:rPr>
        <w:t>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Контрольный участок (КУ) – участок поверхности ДЗ или ТДЗ, в границах которого производится контроль к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чества</w:t>
      </w:r>
      <w:r w:rsidR="009736A1" w:rsidRPr="005F0869">
        <w:rPr>
          <w:rFonts w:ascii="Times New Roman" w:hAnsi="Times New Roman"/>
          <w:lang w:val="ru-RU"/>
        </w:rPr>
        <w:t>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Уровень качества –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показатель качества услуги, установленный для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контрольных участков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помещ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ний, подл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жащих уборке</w:t>
      </w:r>
      <w:r w:rsidR="00401FC2" w:rsidRPr="005F0869">
        <w:rPr>
          <w:rFonts w:ascii="Times New Roman" w:hAnsi="Times New Roman"/>
          <w:lang w:val="ru-RU"/>
        </w:rPr>
        <w:t>.</w:t>
      </w:r>
      <w:r w:rsidRPr="005F0869">
        <w:rPr>
          <w:rFonts w:ascii="Times New Roman" w:hAnsi="Times New Roman"/>
          <w:lang w:val="ru-RU"/>
        </w:rPr>
        <w:t xml:space="preserve"> </w:t>
      </w:r>
    </w:p>
    <w:p w:rsidR="00843EB3" w:rsidRPr="005F0869" w:rsidRDefault="009736A1" w:rsidP="006F6796">
      <w:pPr>
        <w:widowControl w:val="0"/>
        <w:spacing w:after="0" w:line="240" w:lineRule="auto"/>
        <w:ind w:left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А.</w:t>
      </w:r>
      <w:r w:rsidR="00843EB3" w:rsidRPr="005F0869">
        <w:rPr>
          <w:rFonts w:ascii="Times New Roman" w:hAnsi="Times New Roman"/>
          <w:b/>
          <w:lang w:val="ru-RU"/>
        </w:rPr>
        <w:t>3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="00843EB3" w:rsidRPr="005F0869">
        <w:rPr>
          <w:rFonts w:ascii="Times New Roman" w:hAnsi="Times New Roman"/>
          <w:b/>
          <w:lang w:val="ru-RU"/>
        </w:rPr>
        <w:t>Организация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="00843EB3" w:rsidRPr="005F0869">
        <w:rPr>
          <w:rFonts w:ascii="Times New Roman" w:hAnsi="Times New Roman"/>
          <w:b/>
          <w:lang w:val="ru-RU"/>
        </w:rPr>
        <w:t>контроля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="00843EB3" w:rsidRPr="005F0869">
        <w:rPr>
          <w:rFonts w:ascii="Times New Roman" w:hAnsi="Times New Roman"/>
          <w:b/>
          <w:lang w:val="ru-RU"/>
        </w:rPr>
        <w:t>качества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  <w:r w:rsidR="00843EB3" w:rsidRPr="005F0869">
        <w:rPr>
          <w:rFonts w:ascii="Times New Roman" w:hAnsi="Times New Roman"/>
          <w:b/>
          <w:lang w:val="ru-RU"/>
        </w:rPr>
        <w:t>услуг</w:t>
      </w:r>
      <w:r w:rsidR="00426E0B" w:rsidRPr="005F0869">
        <w:rPr>
          <w:rFonts w:ascii="Times New Roman" w:hAnsi="Times New Roman"/>
          <w:b/>
          <w:lang w:val="ru-RU"/>
        </w:rPr>
        <w:t xml:space="preserve"> </w:t>
      </w:r>
    </w:p>
    <w:p w:rsidR="00843EB3" w:rsidRPr="005F0869" w:rsidRDefault="009736A1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3.1 Контроль качества оказываемых услуг осуществля</w:t>
      </w:r>
      <w:r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визуальным (органолептическим) мет</w:t>
      </w:r>
      <w:r w:rsidR="00843EB3" w:rsidRPr="005F0869">
        <w:rPr>
          <w:rFonts w:ascii="Times New Roman" w:hAnsi="Times New Roman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>дом без и</w:t>
      </w:r>
      <w:r w:rsidR="00843EB3" w:rsidRPr="005F0869">
        <w:rPr>
          <w:rFonts w:ascii="Times New Roman" w:hAnsi="Times New Roman"/>
          <w:lang w:val="ru-RU"/>
        </w:rPr>
        <w:t>с</w:t>
      </w:r>
      <w:r w:rsidR="00843EB3" w:rsidRPr="005F0869">
        <w:rPr>
          <w:rFonts w:ascii="Times New Roman" w:hAnsi="Times New Roman"/>
          <w:lang w:val="ru-RU"/>
        </w:rPr>
        <w:t>пользования вспомогательных средств. При необходимости определения характера загрязнения (является ли оно не удаленным в ходе процесса уборки или образовалось в результате дефекта поверхн</w:t>
      </w:r>
      <w:r w:rsidR="00843EB3" w:rsidRPr="005F0869">
        <w:rPr>
          <w:rFonts w:ascii="Times New Roman" w:hAnsi="Times New Roman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>сти, неправильной эксплуатации или плохого технического состояния здания) допускается применение салф</w:t>
      </w:r>
      <w:r w:rsidR="00843EB3" w:rsidRPr="005F0869">
        <w:rPr>
          <w:rFonts w:ascii="Times New Roman" w:hAnsi="Times New Roman"/>
          <w:lang w:val="ru-RU"/>
        </w:rPr>
        <w:t>е</w:t>
      </w:r>
      <w:r w:rsidR="00843EB3" w:rsidRPr="005F0869">
        <w:rPr>
          <w:rFonts w:ascii="Times New Roman" w:hAnsi="Times New Roman"/>
          <w:lang w:val="ru-RU"/>
        </w:rPr>
        <w:t>ток и метода осязания.</w:t>
      </w:r>
    </w:p>
    <w:p w:rsidR="00843EB3" w:rsidRPr="005F0869" w:rsidRDefault="009736A1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3.2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Контроль качества оказываемых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услуг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уборки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провод</w:t>
      </w:r>
      <w:r w:rsidRPr="005F0869">
        <w:rPr>
          <w:rFonts w:ascii="Times New Roman" w:hAnsi="Times New Roman"/>
          <w:lang w:val="ru-RU"/>
        </w:rPr>
        <w:t>ят</w:t>
      </w:r>
      <w:r w:rsidR="00843EB3" w:rsidRPr="005F0869">
        <w:rPr>
          <w:rFonts w:ascii="Times New Roman" w:hAnsi="Times New Roman"/>
          <w:lang w:val="ru-RU"/>
        </w:rPr>
        <w:t>:</w:t>
      </w:r>
    </w:p>
    <w:p w:rsidR="00843EB3" w:rsidRPr="005F0869" w:rsidRDefault="009736A1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персонал</w:t>
      </w:r>
      <w:r w:rsidR="00843EB3" w:rsidRPr="005F0869">
        <w:rPr>
          <w:rFonts w:ascii="Times New Roman" w:hAnsi="Times New Roman"/>
          <w:lang w:val="ru-RU"/>
        </w:rPr>
        <w:t>, оказывающи</w:t>
      </w:r>
      <w:r w:rsidRPr="005F0869">
        <w:rPr>
          <w:rFonts w:ascii="Times New Roman" w:hAnsi="Times New Roman"/>
          <w:lang w:val="ru-RU"/>
        </w:rPr>
        <w:t>й</w:t>
      </w:r>
      <w:r w:rsidR="00843EB3" w:rsidRPr="005F0869">
        <w:rPr>
          <w:rFonts w:ascii="Times New Roman" w:hAnsi="Times New Roman"/>
          <w:lang w:val="ru-RU"/>
        </w:rPr>
        <w:t xml:space="preserve"> услуг</w:t>
      </w:r>
      <w:r w:rsidRPr="005F0869">
        <w:rPr>
          <w:rFonts w:ascii="Times New Roman" w:hAnsi="Times New Roman"/>
          <w:lang w:val="ru-RU"/>
        </w:rPr>
        <w:t>и</w:t>
      </w:r>
      <w:r w:rsidR="00843EB3" w:rsidRPr="005F0869">
        <w:rPr>
          <w:rFonts w:ascii="Times New Roman" w:hAnsi="Times New Roman"/>
          <w:lang w:val="ru-RU"/>
        </w:rPr>
        <w:t xml:space="preserve">, для самооценки своей работы после </w:t>
      </w:r>
      <w:r w:rsidRPr="005F0869">
        <w:rPr>
          <w:rFonts w:ascii="Times New Roman" w:hAnsi="Times New Roman"/>
          <w:lang w:val="ru-RU"/>
        </w:rPr>
        <w:t>ее</w:t>
      </w:r>
      <w:r w:rsidR="00843EB3" w:rsidRPr="005F0869">
        <w:rPr>
          <w:rFonts w:ascii="Times New Roman" w:hAnsi="Times New Roman"/>
          <w:lang w:val="ru-RU"/>
        </w:rPr>
        <w:t xml:space="preserve"> завершения;</w:t>
      </w:r>
    </w:p>
    <w:p w:rsidR="00843EB3" w:rsidRPr="005F0869" w:rsidRDefault="009736A1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персонал</w:t>
      </w:r>
      <w:r w:rsidR="00843EB3" w:rsidRPr="005F0869">
        <w:rPr>
          <w:rFonts w:ascii="Times New Roman" w:hAnsi="Times New Roman"/>
          <w:lang w:val="ru-RU"/>
        </w:rPr>
        <w:t xml:space="preserve"> с руководством исполнителя (поставщика) услуг совместно или отдельно от представит</w:t>
      </w:r>
      <w:r w:rsidR="00843EB3" w:rsidRPr="005F0869">
        <w:rPr>
          <w:rFonts w:ascii="Times New Roman" w:hAnsi="Times New Roman"/>
          <w:lang w:val="ru-RU"/>
        </w:rPr>
        <w:t>е</w:t>
      </w:r>
      <w:r w:rsidR="00843EB3" w:rsidRPr="005F0869">
        <w:rPr>
          <w:rFonts w:ascii="Times New Roman" w:hAnsi="Times New Roman"/>
          <w:lang w:val="ru-RU"/>
        </w:rPr>
        <w:t>лей потр</w:t>
      </w:r>
      <w:r w:rsidR="00843EB3" w:rsidRPr="005F0869">
        <w:rPr>
          <w:rFonts w:ascii="Times New Roman" w:hAnsi="Times New Roman"/>
          <w:lang w:val="ru-RU"/>
        </w:rPr>
        <w:t>е</w:t>
      </w:r>
      <w:r w:rsidR="00843EB3" w:rsidRPr="005F0869">
        <w:rPr>
          <w:rFonts w:ascii="Times New Roman" w:hAnsi="Times New Roman"/>
          <w:lang w:val="ru-RU"/>
        </w:rPr>
        <w:t>бителя;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представител</w:t>
      </w:r>
      <w:r w:rsidR="009736A1" w:rsidRPr="005F0869">
        <w:rPr>
          <w:rFonts w:ascii="Times New Roman" w:hAnsi="Times New Roman"/>
          <w:lang w:val="ru-RU"/>
        </w:rPr>
        <w:t>ь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потребителя услуг совместно с компетентным представителем исполнителя (поста</w:t>
      </w:r>
      <w:r w:rsidRPr="005F0869">
        <w:rPr>
          <w:rFonts w:ascii="Times New Roman" w:hAnsi="Times New Roman"/>
          <w:lang w:val="ru-RU"/>
        </w:rPr>
        <w:t>в</w:t>
      </w:r>
      <w:r w:rsidRPr="005F0869">
        <w:rPr>
          <w:rFonts w:ascii="Times New Roman" w:hAnsi="Times New Roman"/>
          <w:lang w:val="ru-RU"/>
        </w:rPr>
        <w:t>щика) усл</w:t>
      </w:r>
      <w:r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>ги.</w:t>
      </w:r>
    </w:p>
    <w:p w:rsidR="00843EB3" w:rsidRPr="005F0869" w:rsidRDefault="009736A1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3.3 Контроль осуществля</w:t>
      </w:r>
      <w:r w:rsidRPr="005F0869">
        <w:rPr>
          <w:rFonts w:ascii="Times New Roman" w:hAnsi="Times New Roman"/>
          <w:lang w:val="ru-RU"/>
        </w:rPr>
        <w:t>ют</w:t>
      </w:r>
      <w:r w:rsidR="00843EB3" w:rsidRPr="005F0869">
        <w:rPr>
          <w:rFonts w:ascii="Times New Roman" w:hAnsi="Times New Roman"/>
          <w:lang w:val="ru-RU"/>
        </w:rPr>
        <w:t xml:space="preserve"> после проведения ежедневной (основной) и/или генеральной уборки во внутренних помещениях и местах общественного пользования, за исключением прилега</w:t>
      </w:r>
      <w:r w:rsidR="00843EB3" w:rsidRPr="005F0869">
        <w:rPr>
          <w:rFonts w:ascii="Times New Roman" w:hAnsi="Times New Roman"/>
          <w:lang w:val="ru-RU"/>
        </w:rPr>
        <w:t>ю</w:t>
      </w:r>
      <w:r w:rsidR="00843EB3" w:rsidRPr="005F0869">
        <w:rPr>
          <w:rFonts w:ascii="Times New Roman" w:hAnsi="Times New Roman"/>
          <w:lang w:val="ru-RU"/>
        </w:rPr>
        <w:t>щих территорий.</w:t>
      </w:r>
    </w:p>
    <w:p w:rsidR="00843EB3" w:rsidRPr="005F0869" w:rsidRDefault="009736A1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3.4 Оценк</w:t>
      </w:r>
      <w:r w:rsidRPr="005F0869">
        <w:rPr>
          <w:rFonts w:ascii="Times New Roman" w:hAnsi="Times New Roman"/>
          <w:lang w:val="ru-RU"/>
        </w:rPr>
        <w:t>у</w:t>
      </w:r>
      <w:r w:rsidR="00843EB3" w:rsidRPr="005F0869">
        <w:rPr>
          <w:rFonts w:ascii="Times New Roman" w:hAnsi="Times New Roman"/>
          <w:lang w:val="ru-RU"/>
        </w:rPr>
        <w:t xml:space="preserve"> качества уборки осуществля</w:t>
      </w:r>
      <w:r w:rsidRPr="005F0869">
        <w:rPr>
          <w:rFonts w:ascii="Times New Roman" w:hAnsi="Times New Roman"/>
          <w:lang w:val="ru-RU"/>
        </w:rPr>
        <w:t>ют</w:t>
      </w:r>
      <w:r w:rsidR="00843EB3" w:rsidRPr="005F0869">
        <w:rPr>
          <w:rFonts w:ascii="Times New Roman" w:hAnsi="Times New Roman"/>
          <w:lang w:val="ru-RU"/>
        </w:rPr>
        <w:t xml:space="preserve"> непосредственно после завершения уборки, но не поз</w:t>
      </w:r>
      <w:r w:rsidR="00843EB3" w:rsidRPr="005F0869">
        <w:rPr>
          <w:rFonts w:ascii="Times New Roman" w:hAnsi="Times New Roman"/>
          <w:lang w:val="ru-RU"/>
        </w:rPr>
        <w:t>д</w:t>
      </w:r>
      <w:r w:rsidR="00843EB3" w:rsidRPr="005F0869">
        <w:rPr>
          <w:rFonts w:ascii="Times New Roman" w:hAnsi="Times New Roman"/>
          <w:lang w:val="ru-RU"/>
        </w:rPr>
        <w:t>нее чем ч</w:t>
      </w:r>
      <w:r w:rsidR="00843EB3" w:rsidRPr="005F0869">
        <w:rPr>
          <w:rFonts w:ascii="Times New Roman" w:hAnsi="Times New Roman"/>
          <w:lang w:val="ru-RU"/>
        </w:rPr>
        <w:t>е</w:t>
      </w:r>
      <w:r w:rsidR="00843EB3" w:rsidRPr="005F0869">
        <w:rPr>
          <w:rFonts w:ascii="Times New Roman" w:hAnsi="Times New Roman"/>
          <w:lang w:val="ru-RU"/>
        </w:rPr>
        <w:t>рез 30 мин после ее окончания при условии, что помещения не эксплуатировались.</w:t>
      </w:r>
    </w:p>
    <w:p w:rsidR="00843EB3" w:rsidRPr="005F0869" w:rsidRDefault="00426E0B" w:rsidP="006F6796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 </w:t>
      </w:r>
      <w:r w:rsidR="009736A1"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3.5 Качество уборки оценива</w:t>
      </w:r>
      <w:r w:rsidR="009736A1" w:rsidRPr="005F0869">
        <w:rPr>
          <w:rFonts w:ascii="Times New Roman" w:hAnsi="Times New Roman"/>
          <w:lang w:val="ru-RU"/>
        </w:rPr>
        <w:t xml:space="preserve">ют </w:t>
      </w:r>
      <w:r w:rsidR="00843EB3" w:rsidRPr="005F0869">
        <w:rPr>
          <w:rFonts w:ascii="Times New Roman" w:hAnsi="Times New Roman"/>
          <w:lang w:val="ru-RU"/>
        </w:rPr>
        <w:t xml:space="preserve">по отсутствию или наличию </w:t>
      </w:r>
      <w:r w:rsidR="00843EB3" w:rsidRPr="005F0869">
        <w:rPr>
          <w:rFonts w:ascii="Times New Roman" w:hAnsi="Times New Roman"/>
          <w:bCs/>
          <w:lang w:val="ru-RU"/>
        </w:rPr>
        <w:t>загрязнений, свободно лежащих на п</w:t>
      </w:r>
      <w:r w:rsidR="00843EB3" w:rsidRPr="005F0869">
        <w:rPr>
          <w:rFonts w:ascii="Times New Roman" w:hAnsi="Times New Roman"/>
          <w:bCs/>
          <w:lang w:val="ru-RU"/>
        </w:rPr>
        <w:t>о</w:t>
      </w:r>
      <w:r w:rsidR="00843EB3" w:rsidRPr="005F0869">
        <w:rPr>
          <w:rFonts w:ascii="Times New Roman" w:hAnsi="Times New Roman"/>
          <w:bCs/>
          <w:lang w:val="ru-RU"/>
        </w:rPr>
        <w:t>верхности (1-я группа загрязнений) и загрязнений, сцепленных с поверхностью (2-я группа загрязнений) о</w:t>
      </w:r>
      <w:r w:rsidR="00843EB3" w:rsidRPr="005F0869">
        <w:rPr>
          <w:rFonts w:ascii="Times New Roman" w:hAnsi="Times New Roman"/>
          <w:bCs/>
          <w:lang w:val="ru-RU"/>
        </w:rPr>
        <w:t>т</w:t>
      </w:r>
      <w:r w:rsidR="00843EB3" w:rsidRPr="005F0869">
        <w:rPr>
          <w:rFonts w:ascii="Times New Roman" w:hAnsi="Times New Roman"/>
          <w:bCs/>
          <w:lang w:val="ru-RU"/>
        </w:rPr>
        <w:t>дельно в доступных зонах уборки (ДЗ) и труднодоступных зонах уборки (ТДЗ).</w:t>
      </w:r>
    </w:p>
    <w:p w:rsidR="00843EB3" w:rsidRPr="005F0869" w:rsidRDefault="009736A1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339966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 xml:space="preserve">3.6 </w:t>
      </w:r>
      <w:r w:rsidRPr="005F0869">
        <w:rPr>
          <w:rFonts w:ascii="Times New Roman" w:hAnsi="Times New Roman"/>
          <w:lang w:val="ru-RU"/>
        </w:rPr>
        <w:t>Шесть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 xml:space="preserve">уровней качества – от </w:t>
      </w:r>
      <w:r w:rsidRPr="005F0869">
        <w:rPr>
          <w:rFonts w:ascii="Times New Roman" w:hAnsi="Times New Roman"/>
          <w:lang w:val="ru-RU"/>
        </w:rPr>
        <w:t>нулевого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 xml:space="preserve">до </w:t>
      </w:r>
      <w:r w:rsidRPr="005F0869">
        <w:rPr>
          <w:rFonts w:ascii="Times New Roman" w:hAnsi="Times New Roman"/>
          <w:lang w:val="ru-RU"/>
        </w:rPr>
        <w:t>пятого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устанавливают</w:t>
      </w:r>
      <w:r w:rsidR="00843EB3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в </w:t>
      </w:r>
      <w:r w:rsidR="00843EB3" w:rsidRPr="005F0869">
        <w:rPr>
          <w:rFonts w:ascii="Times New Roman" w:hAnsi="Times New Roman"/>
          <w:lang w:val="ru-RU"/>
        </w:rPr>
        <w:t xml:space="preserve">порядке возрастания уровня. Уровень качества услуг </w:t>
      </w:r>
      <w:r w:rsidR="00401FC2" w:rsidRPr="005F0869">
        <w:rPr>
          <w:rFonts w:ascii="Times New Roman" w:hAnsi="Times New Roman"/>
          <w:lang w:val="ru-RU"/>
        </w:rPr>
        <w:t>согласовыва</w:t>
      </w:r>
      <w:r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401FC2" w:rsidRPr="005F0869">
        <w:rPr>
          <w:rFonts w:ascii="Times New Roman" w:hAnsi="Times New Roman"/>
          <w:lang w:val="ru-RU"/>
        </w:rPr>
        <w:t>с</w:t>
      </w:r>
      <w:r w:rsidR="00843EB3" w:rsidRPr="005F0869">
        <w:rPr>
          <w:rFonts w:ascii="Times New Roman" w:hAnsi="Times New Roman"/>
          <w:lang w:val="ru-RU"/>
        </w:rPr>
        <w:t xml:space="preserve"> потребителем</w:t>
      </w:r>
      <w:r w:rsidR="00401FC2" w:rsidRPr="005F0869">
        <w:rPr>
          <w:rFonts w:ascii="Times New Roman" w:hAnsi="Times New Roman"/>
          <w:lang w:val="ru-RU"/>
        </w:rPr>
        <w:t>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lang w:val="ru-RU"/>
        </w:rPr>
      </w:pPr>
      <w:r w:rsidRPr="005F0869">
        <w:rPr>
          <w:rFonts w:ascii="Times New Roman" w:hAnsi="Times New Roman"/>
          <w:color w:val="000000"/>
          <w:spacing w:val="20"/>
          <w:lang w:val="ru-RU"/>
        </w:rPr>
        <w:t>Примечание</w:t>
      </w:r>
      <w:r w:rsidRPr="005F0869">
        <w:rPr>
          <w:rFonts w:ascii="Times New Roman" w:hAnsi="Times New Roman"/>
          <w:color w:val="000000"/>
          <w:lang w:val="ru-RU"/>
        </w:rPr>
        <w:t xml:space="preserve"> – Исполнитель (поставщик) услуг при проведении самоконтроля в случае достижения более низкого уровня качества должен повторить уборку и обеспечить необходимое качество.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pacing w:val="60"/>
          <w:lang w:val="ru-RU"/>
        </w:rPr>
      </w:pPr>
      <w:r w:rsidRPr="005F0869">
        <w:rPr>
          <w:rFonts w:ascii="Times New Roman" w:hAnsi="Times New Roman"/>
          <w:lang w:val="ru-RU"/>
        </w:rPr>
        <w:t xml:space="preserve">Оценку проводят по наличию скоплений загрязнений </w:t>
      </w:r>
      <w:r w:rsidRPr="005F0869">
        <w:rPr>
          <w:rFonts w:ascii="Times New Roman" w:hAnsi="Times New Roman"/>
          <w:color w:val="000000"/>
          <w:lang w:val="ru-RU"/>
        </w:rPr>
        <w:t>1-й и 2-й групп, допустимых для соответств</w:t>
      </w:r>
      <w:r w:rsidRPr="005F0869">
        <w:rPr>
          <w:rFonts w:ascii="Times New Roman" w:hAnsi="Times New Roman"/>
          <w:color w:val="000000"/>
          <w:lang w:val="ru-RU"/>
        </w:rPr>
        <w:t>у</w:t>
      </w:r>
      <w:r w:rsidRPr="005F0869">
        <w:rPr>
          <w:rFonts w:ascii="Times New Roman" w:hAnsi="Times New Roman"/>
          <w:color w:val="000000"/>
          <w:lang w:val="ru-RU"/>
        </w:rPr>
        <w:t>ющего уро</w:t>
      </w:r>
      <w:r w:rsidRPr="005F0869">
        <w:rPr>
          <w:rFonts w:ascii="Times New Roman" w:hAnsi="Times New Roman"/>
          <w:color w:val="000000"/>
          <w:lang w:val="ru-RU"/>
        </w:rPr>
        <w:t>в</w:t>
      </w:r>
      <w:r w:rsidRPr="005F0869">
        <w:rPr>
          <w:rFonts w:ascii="Times New Roman" w:hAnsi="Times New Roman"/>
          <w:color w:val="000000"/>
          <w:lang w:val="ru-RU"/>
        </w:rPr>
        <w:t>ня качества (см. таблица А.1)</w:t>
      </w:r>
      <w:r w:rsidRPr="005F0869">
        <w:rPr>
          <w:rFonts w:ascii="Times New Roman" w:hAnsi="Times New Roman"/>
          <w:lang w:val="ru-RU"/>
        </w:rPr>
        <w:t xml:space="preserve"> в пределах КУ –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на площади размером 0,25 м</w:t>
      </w:r>
      <w:proofErr w:type="gramStart"/>
      <w:r w:rsidRPr="005F0869">
        <w:rPr>
          <w:rFonts w:ascii="Times New Roman" w:hAnsi="Times New Roman"/>
          <w:vertAlign w:val="superscript"/>
          <w:lang w:val="ru-RU"/>
        </w:rPr>
        <w:t>2</w:t>
      </w:r>
      <w:proofErr w:type="gramEnd"/>
      <w:r w:rsidRPr="005F0869">
        <w:rPr>
          <w:rFonts w:ascii="Times New Roman" w:hAnsi="Times New Roman"/>
          <w:lang w:val="ru-RU"/>
        </w:rPr>
        <w:t xml:space="preserve"> (0,5 м × 0,5 м, или листа бумаги форматом А2 – ½ «ватманского листа» или 4 писчих листа (А4), на длинных узких поверхн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стях – соответствующей длины в зависимости от ширины поверхности). Для загрязнений 1-й группы сч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тают количество загрязнений, для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загрязнений 2-й группы – процентное соотношение загрязнений к осма</w:t>
      </w:r>
      <w:r w:rsidRPr="005F0869">
        <w:rPr>
          <w:rFonts w:ascii="Times New Roman" w:hAnsi="Times New Roman"/>
          <w:lang w:val="ru-RU"/>
        </w:rPr>
        <w:t>т</w:t>
      </w:r>
      <w:r w:rsidRPr="005F0869">
        <w:rPr>
          <w:rFonts w:ascii="Times New Roman" w:hAnsi="Times New Roman"/>
          <w:lang w:val="ru-RU"/>
        </w:rPr>
        <w:t>риваемой площади.</w:t>
      </w:r>
    </w:p>
    <w:p w:rsidR="00843EB3" w:rsidRPr="005F0869" w:rsidRDefault="009736A1" w:rsidP="006F6796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 А.</w:t>
      </w:r>
      <w:r w:rsidR="00843EB3" w:rsidRPr="005F0869">
        <w:rPr>
          <w:rFonts w:ascii="Times New Roman" w:hAnsi="Times New Roman"/>
          <w:lang w:val="ru-RU"/>
        </w:rPr>
        <w:t>3.7 В зависимости от площади объекта провод</w:t>
      </w:r>
      <w:r w:rsidRPr="005F0869">
        <w:rPr>
          <w:rFonts w:ascii="Times New Roman" w:hAnsi="Times New Roman"/>
          <w:lang w:val="ru-RU"/>
        </w:rPr>
        <w:t>ят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либо сплошной</w:t>
      </w:r>
      <w:r w:rsidR="00B14CB0" w:rsidRPr="005F0869">
        <w:rPr>
          <w:rStyle w:val="aff8"/>
          <w:rFonts w:ascii="Times New Roman" w:hAnsi="Times New Roman"/>
          <w:sz w:val="22"/>
          <w:szCs w:val="22"/>
          <w:lang w:val="ru-RU"/>
        </w:rPr>
        <w:footnoteReference w:customMarkFollows="1" w:id="1"/>
        <w:t>1)</w:t>
      </w:r>
      <w:r w:rsidR="00843EB3" w:rsidRPr="005F0869">
        <w:rPr>
          <w:rFonts w:ascii="Times New Roman" w:hAnsi="Times New Roman"/>
          <w:lang w:val="ru-RU"/>
        </w:rPr>
        <w:t>, либо выборочный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контроль. К</w:t>
      </w:r>
      <w:r w:rsidR="00843EB3" w:rsidRPr="005F0869">
        <w:rPr>
          <w:rFonts w:ascii="Times New Roman" w:hAnsi="Times New Roman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 xml:space="preserve">личество и объем </w:t>
      </w:r>
      <w:proofErr w:type="gramStart"/>
      <w:r w:rsidR="00843EB3" w:rsidRPr="005F0869">
        <w:rPr>
          <w:rFonts w:ascii="Times New Roman" w:hAnsi="Times New Roman"/>
          <w:lang w:val="ru-RU"/>
        </w:rPr>
        <w:t>выбранных</w:t>
      </w:r>
      <w:proofErr w:type="gramEnd"/>
      <w:r w:rsidR="00843EB3" w:rsidRPr="005F0869">
        <w:rPr>
          <w:rFonts w:ascii="Times New Roman" w:hAnsi="Times New Roman"/>
          <w:lang w:val="ru-RU"/>
        </w:rPr>
        <w:t xml:space="preserve"> для проведения внешнего контроля КУ согласовыва</w:t>
      </w:r>
      <w:r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с руководством и</w:t>
      </w:r>
      <w:r w:rsidR="00843EB3" w:rsidRPr="005F0869">
        <w:rPr>
          <w:rFonts w:ascii="Times New Roman" w:hAnsi="Times New Roman"/>
          <w:lang w:val="ru-RU"/>
        </w:rPr>
        <w:t>с</w:t>
      </w:r>
      <w:r w:rsidR="00843EB3" w:rsidRPr="005F0869">
        <w:rPr>
          <w:rFonts w:ascii="Times New Roman" w:hAnsi="Times New Roman"/>
          <w:lang w:val="ru-RU"/>
        </w:rPr>
        <w:t>полн</w:t>
      </w:r>
      <w:r w:rsidR="00843EB3" w:rsidRPr="005F0869">
        <w:rPr>
          <w:rFonts w:ascii="Times New Roman" w:hAnsi="Times New Roman"/>
          <w:lang w:val="ru-RU"/>
        </w:rPr>
        <w:t>и</w:t>
      </w:r>
      <w:r w:rsidR="00843EB3" w:rsidRPr="005F0869">
        <w:rPr>
          <w:rFonts w:ascii="Times New Roman" w:hAnsi="Times New Roman"/>
          <w:lang w:val="ru-RU"/>
        </w:rPr>
        <w:t xml:space="preserve">теля (поставщика) услуги или представителем потребителя услуги. 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Выбор КУ осуществляют в соответствии с площадью убираемых помещений: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до 15 м</w:t>
      </w:r>
      <w:proofErr w:type="gramStart"/>
      <w:r w:rsidRPr="005F0869">
        <w:rPr>
          <w:rFonts w:ascii="Times New Roman" w:hAnsi="Times New Roman"/>
          <w:vertAlign w:val="superscript"/>
          <w:lang w:val="ru-RU"/>
        </w:rPr>
        <w:t>2</w:t>
      </w:r>
      <w:proofErr w:type="gramEnd"/>
      <w:r w:rsidRPr="005F0869">
        <w:rPr>
          <w:rFonts w:ascii="Times New Roman" w:hAnsi="Times New Roman"/>
          <w:lang w:val="ru-RU"/>
        </w:rPr>
        <w:t xml:space="preserve"> включительно;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от 15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до 35 м</w:t>
      </w:r>
      <w:proofErr w:type="gramStart"/>
      <w:r w:rsidRPr="005F0869">
        <w:rPr>
          <w:rFonts w:ascii="Times New Roman" w:hAnsi="Times New Roman"/>
          <w:vertAlign w:val="superscript"/>
          <w:lang w:val="ru-RU"/>
        </w:rPr>
        <w:t>2</w:t>
      </w:r>
      <w:proofErr w:type="gramEnd"/>
      <w:r w:rsidRPr="005F0869">
        <w:rPr>
          <w:rFonts w:ascii="Times New Roman" w:hAnsi="Times New Roman"/>
          <w:lang w:val="ru-RU"/>
        </w:rPr>
        <w:t xml:space="preserve"> включительно;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от 35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до 60 м</w:t>
      </w:r>
      <w:proofErr w:type="gramStart"/>
      <w:r w:rsidRPr="005F0869">
        <w:rPr>
          <w:rFonts w:ascii="Times New Roman" w:hAnsi="Times New Roman"/>
          <w:vertAlign w:val="superscript"/>
          <w:lang w:val="ru-RU"/>
        </w:rPr>
        <w:t>2</w:t>
      </w:r>
      <w:proofErr w:type="gramEnd"/>
      <w:r w:rsidRPr="005F0869">
        <w:rPr>
          <w:rFonts w:ascii="Times New Roman" w:hAnsi="Times New Roman"/>
          <w:lang w:val="ru-RU"/>
        </w:rPr>
        <w:t xml:space="preserve"> включительно;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от 60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до 100 м</w:t>
      </w:r>
      <w:proofErr w:type="gramStart"/>
      <w:r w:rsidRPr="005F0869">
        <w:rPr>
          <w:rFonts w:ascii="Times New Roman" w:hAnsi="Times New Roman"/>
          <w:vertAlign w:val="superscript"/>
          <w:lang w:val="ru-RU"/>
        </w:rPr>
        <w:t>2</w:t>
      </w:r>
      <w:proofErr w:type="gramEnd"/>
      <w:r w:rsidRPr="005F0869">
        <w:rPr>
          <w:rFonts w:ascii="Times New Roman" w:hAnsi="Times New Roman"/>
          <w:lang w:val="ru-RU"/>
        </w:rPr>
        <w:t xml:space="preserve"> включительно.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Помещения площадью более 100 м</w:t>
      </w:r>
      <w:proofErr w:type="gramStart"/>
      <w:r w:rsidRPr="005F0869">
        <w:rPr>
          <w:rFonts w:ascii="Times New Roman" w:hAnsi="Times New Roman"/>
          <w:vertAlign w:val="superscript"/>
          <w:lang w:val="ru-RU"/>
        </w:rPr>
        <w:t>2</w:t>
      </w:r>
      <w:proofErr w:type="gramEnd"/>
      <w:r w:rsidRPr="005F0869">
        <w:rPr>
          <w:rFonts w:ascii="Times New Roman" w:hAnsi="Times New Roman"/>
          <w:lang w:val="ru-RU"/>
        </w:rPr>
        <w:t xml:space="preserve"> делят на несколько КУ одинаковой площади таким образом чт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бы число участков было минимальным. Допускается деление помещений любой площади на несколько КУ, каждый из которых составляет естественное целое. Например, каждую кабинку санузла можно принимать за один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КУ.</w:t>
      </w:r>
    </w:p>
    <w:p w:rsidR="00843EB3" w:rsidRPr="005F0869" w:rsidRDefault="00FE0FE1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А.</w:t>
      </w:r>
      <w:r w:rsidR="00843EB3" w:rsidRPr="005F0869">
        <w:rPr>
          <w:rFonts w:ascii="Times New Roman" w:hAnsi="Times New Roman"/>
          <w:b/>
          <w:lang w:val="ru-RU"/>
        </w:rPr>
        <w:t>4 Показатели качества услуг</w:t>
      </w:r>
    </w:p>
    <w:p w:rsidR="00843EB3" w:rsidRPr="005F0869" w:rsidRDefault="00FE0FE1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4.1 Показатели качества профессиональной уборки устанавливают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для двух групп загрязн</w:t>
      </w:r>
      <w:r w:rsidR="00843EB3" w:rsidRPr="005F0869">
        <w:rPr>
          <w:rFonts w:ascii="Times New Roman" w:hAnsi="Times New Roman"/>
          <w:lang w:val="ru-RU"/>
        </w:rPr>
        <w:t>е</w:t>
      </w:r>
      <w:r w:rsidR="00843EB3" w:rsidRPr="005F0869">
        <w:rPr>
          <w:rFonts w:ascii="Times New Roman" w:hAnsi="Times New Roman"/>
          <w:lang w:val="ru-RU"/>
        </w:rPr>
        <w:t>ний:</w:t>
      </w:r>
    </w:p>
    <w:p w:rsidR="00843EB3" w:rsidRPr="005F0869" w:rsidRDefault="00843EB3" w:rsidP="006F6796">
      <w:pPr>
        <w:widowControl w:val="0"/>
        <w:tabs>
          <w:tab w:val="num" w:pos="1212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- 1</w:t>
      </w:r>
      <w:r w:rsidR="00FE0FE1" w:rsidRPr="005F0869">
        <w:rPr>
          <w:rFonts w:ascii="Times New Roman" w:hAnsi="Times New Roman"/>
          <w:lang w:val="ru-RU"/>
        </w:rPr>
        <w:t>-я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группа – загрязнения, свободно лежащие на поверхности;</w:t>
      </w:r>
    </w:p>
    <w:p w:rsidR="00843EB3" w:rsidRPr="005F0869" w:rsidRDefault="00843EB3" w:rsidP="006F6796">
      <w:pPr>
        <w:widowControl w:val="0"/>
        <w:tabs>
          <w:tab w:val="num" w:pos="1212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- 2</w:t>
      </w:r>
      <w:r w:rsidR="00FE0FE1" w:rsidRPr="005F0869">
        <w:rPr>
          <w:rFonts w:ascii="Times New Roman" w:hAnsi="Times New Roman"/>
          <w:lang w:val="ru-RU"/>
        </w:rPr>
        <w:t xml:space="preserve">-я </w:t>
      </w:r>
      <w:r w:rsidRPr="005F0869">
        <w:rPr>
          <w:rFonts w:ascii="Times New Roman" w:hAnsi="Times New Roman"/>
          <w:lang w:val="ru-RU"/>
        </w:rPr>
        <w:t>группа – загрязнения, сцепленные с поверхностью.</w:t>
      </w:r>
    </w:p>
    <w:p w:rsidR="00843EB3" w:rsidRPr="005F0869" w:rsidRDefault="00FE0FE1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4.2 Контроль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качества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уборки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проводят для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четырех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групп объектов: мебели и оборудования;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стен; полов;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потолков.</w:t>
      </w:r>
    </w:p>
    <w:p w:rsidR="00843EB3" w:rsidRPr="005F0869" w:rsidRDefault="00FE0FE1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4.3 Оценк</w:t>
      </w:r>
      <w:r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качества услуг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провод</w:t>
      </w:r>
      <w:r w:rsidRPr="005F0869">
        <w:rPr>
          <w:rFonts w:ascii="Times New Roman" w:hAnsi="Times New Roman"/>
          <w:lang w:val="ru-RU"/>
        </w:rPr>
        <w:t>ят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в двух зонах уборки – доступной и труднодоступной.</w:t>
      </w:r>
    </w:p>
    <w:p w:rsidR="00843EB3" w:rsidRPr="005F0869" w:rsidRDefault="00FE0FE1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4.4 Для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каждой зоны уборки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 xml:space="preserve">в соответствии с </w:t>
      </w:r>
      <w:r w:rsidR="00401FC2" w:rsidRPr="005F0869">
        <w:rPr>
          <w:rFonts w:ascii="Times New Roman" w:hAnsi="Times New Roman"/>
          <w:lang w:val="ru-RU"/>
        </w:rPr>
        <w:t>выбранными</w:t>
      </w:r>
      <w:r w:rsidR="00843EB3" w:rsidRPr="005F0869">
        <w:rPr>
          <w:rFonts w:ascii="Times New Roman" w:hAnsi="Times New Roman"/>
          <w:lang w:val="ru-RU"/>
        </w:rPr>
        <w:t xml:space="preserve"> контрольными участками устанавлив</w:t>
      </w:r>
      <w:r w:rsidR="00843EB3" w:rsidRPr="005F0869">
        <w:rPr>
          <w:rFonts w:ascii="Times New Roman" w:hAnsi="Times New Roman"/>
          <w:lang w:val="ru-RU"/>
        </w:rPr>
        <w:t>а</w:t>
      </w:r>
      <w:r w:rsidR="00843EB3"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показ</w:t>
      </w:r>
      <w:r w:rsidR="00843EB3" w:rsidRPr="005F0869">
        <w:rPr>
          <w:rFonts w:ascii="Times New Roman" w:hAnsi="Times New Roman"/>
          <w:lang w:val="ru-RU"/>
        </w:rPr>
        <w:t>а</w:t>
      </w:r>
      <w:r w:rsidR="00843EB3" w:rsidRPr="005F0869">
        <w:rPr>
          <w:rFonts w:ascii="Times New Roman" w:hAnsi="Times New Roman"/>
          <w:lang w:val="ru-RU"/>
        </w:rPr>
        <w:t>тели качества, приведенные в таблице А.1.</w:t>
      </w:r>
    </w:p>
    <w:p w:rsidR="00843EB3" w:rsidRPr="005F0869" w:rsidRDefault="00FE0FE1" w:rsidP="006F6796">
      <w:pPr>
        <w:widowControl w:val="0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5F0869">
        <w:rPr>
          <w:rFonts w:ascii="Times New Roman" w:hAnsi="Times New Roman"/>
          <w:spacing w:val="60"/>
          <w:lang w:val="ru-RU"/>
        </w:rPr>
        <w:t>Таблица А.</w:t>
      </w:r>
      <w:r w:rsidR="00843EB3" w:rsidRPr="005F0869">
        <w:rPr>
          <w:rFonts w:ascii="Times New Roman" w:hAnsi="Times New Roman"/>
          <w:spacing w:val="60"/>
          <w:lang w:val="ru-RU"/>
        </w:rPr>
        <w:t>1</w:t>
      </w:r>
      <w:r w:rsidR="000A6C3B" w:rsidRPr="005F0869">
        <w:rPr>
          <w:rFonts w:ascii="Times New Roman" w:hAnsi="Times New Roman"/>
          <w:lang w:val="ru-RU"/>
        </w:rPr>
        <w:t>—</w:t>
      </w:r>
      <w:r w:rsidR="00426E0B" w:rsidRPr="005F0869">
        <w:rPr>
          <w:rFonts w:ascii="Times New Roman" w:hAnsi="Times New Roman"/>
          <w:color w:val="0000FF"/>
          <w:lang w:val="ru-RU"/>
        </w:rPr>
        <w:t xml:space="preserve"> </w:t>
      </w:r>
      <w:r w:rsidR="00843EB3" w:rsidRPr="005F0869">
        <w:rPr>
          <w:rFonts w:ascii="Times New Roman" w:hAnsi="Times New Roman"/>
          <w:color w:val="000000"/>
          <w:lang w:val="ru-RU"/>
        </w:rPr>
        <w:t>Показатели качества профессиональной уборки</w:t>
      </w:r>
    </w:p>
    <w:tbl>
      <w:tblPr>
        <w:tblW w:w="1003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121"/>
        <w:gridCol w:w="883"/>
        <w:gridCol w:w="1248"/>
        <w:gridCol w:w="1555"/>
        <w:gridCol w:w="1673"/>
        <w:gridCol w:w="1821"/>
        <w:gridCol w:w="1730"/>
      </w:tblGrid>
      <w:tr w:rsidR="00843EB3" w:rsidRPr="005F0869" w:rsidTr="00076A66">
        <w:trPr>
          <w:cantSplit/>
          <w:trHeight w:val="1025"/>
        </w:trPr>
        <w:tc>
          <w:tcPr>
            <w:tcW w:w="1123" w:type="dxa"/>
            <w:vMerge w:val="restart"/>
            <w:tcBorders>
              <w:bottom w:val="single" w:sz="2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Уровень качества</w:t>
            </w:r>
          </w:p>
        </w:tc>
        <w:tc>
          <w:tcPr>
            <w:tcW w:w="853" w:type="dxa"/>
            <w:vMerge w:val="restart"/>
            <w:tcBorders>
              <w:bottom w:val="single" w:sz="2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Зоны уборки</w:t>
            </w:r>
          </w:p>
        </w:tc>
        <w:tc>
          <w:tcPr>
            <w:tcW w:w="6322" w:type="dxa"/>
            <w:gridSpan w:val="4"/>
            <w:tcBorders>
              <w:bottom w:val="single" w:sz="2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Число загрязнений 1-й группы, шт.</w:t>
            </w:r>
          </w:p>
        </w:tc>
        <w:tc>
          <w:tcPr>
            <w:tcW w:w="1733" w:type="dxa"/>
            <w:tcBorders>
              <w:bottom w:val="single" w:sz="2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 w:eastAsia="ar-SA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Объем загря</w:t>
            </w: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з</w:t>
            </w: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 xml:space="preserve">нений </w:t>
            </w:r>
          </w:p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2-й группы, %</w:t>
            </w:r>
          </w:p>
        </w:tc>
      </w:tr>
      <w:tr w:rsidR="00843EB3" w:rsidRPr="005F0869" w:rsidTr="00076A66">
        <w:trPr>
          <w:cantSplit/>
        </w:trPr>
        <w:tc>
          <w:tcPr>
            <w:tcW w:w="1123" w:type="dxa"/>
            <w:vMerge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3" w:type="dxa"/>
            <w:vMerge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055" w:type="dxa"/>
            <w:gridSpan w:val="5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Контрольные участки (КУ) на площадях убираемых помещений</w:t>
            </w:r>
          </w:p>
        </w:tc>
      </w:tr>
      <w:tr w:rsidR="00843EB3" w:rsidRPr="005F0869" w:rsidTr="00076A66">
        <w:trPr>
          <w:cantSplit/>
        </w:trPr>
        <w:tc>
          <w:tcPr>
            <w:tcW w:w="1123" w:type="dxa"/>
            <w:vMerge/>
            <w:tcBorders>
              <w:bottom w:val="double" w:sz="4" w:space="0" w:color="auto"/>
            </w:tcBorders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3" w:type="dxa"/>
            <w:vMerge/>
            <w:tcBorders>
              <w:bottom w:val="double" w:sz="4" w:space="0" w:color="auto"/>
            </w:tcBorders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51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ind w:hanging="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≤ 15 м</w:t>
            </w:r>
            <w:proofErr w:type="gramStart"/>
            <w:r w:rsidRPr="005F0869">
              <w:rPr>
                <w:rFonts w:ascii="Times New Roman" w:hAnsi="Times New Roman"/>
                <w:sz w:val="22"/>
                <w:szCs w:val="22"/>
                <w:vertAlign w:val="superscript"/>
                <w:lang w:val="ru-RU" w:eastAsia="ar-SA"/>
              </w:rPr>
              <w:t>2</w:t>
            </w:r>
            <w:proofErr w:type="gramEnd"/>
          </w:p>
        </w:tc>
        <w:tc>
          <w:tcPr>
            <w:tcW w:w="1561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ind w:right="-106" w:hanging="10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 xml:space="preserve"> &gt; 15 и ≤ 35 м</w:t>
            </w:r>
            <w:proofErr w:type="gramStart"/>
            <w:r w:rsidRPr="005F0869">
              <w:rPr>
                <w:rFonts w:ascii="Times New Roman" w:hAnsi="Times New Roman"/>
                <w:sz w:val="22"/>
                <w:szCs w:val="22"/>
                <w:vertAlign w:val="superscript"/>
                <w:lang w:val="ru-RU" w:eastAsia="ar-SA"/>
              </w:rPr>
              <w:t>2</w:t>
            </w:r>
            <w:proofErr w:type="gramEnd"/>
          </w:p>
        </w:tc>
        <w:tc>
          <w:tcPr>
            <w:tcW w:w="1680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&gt; 35 и ≤ 60 м</w:t>
            </w:r>
            <w:proofErr w:type="gramStart"/>
            <w:r w:rsidRPr="005F0869">
              <w:rPr>
                <w:rFonts w:ascii="Times New Roman" w:hAnsi="Times New Roman"/>
                <w:sz w:val="22"/>
                <w:szCs w:val="22"/>
                <w:vertAlign w:val="superscript"/>
                <w:lang w:val="ru-RU" w:eastAsia="ar-SA"/>
              </w:rPr>
              <w:t>2</w:t>
            </w:r>
            <w:proofErr w:type="gramEnd"/>
          </w:p>
        </w:tc>
        <w:tc>
          <w:tcPr>
            <w:tcW w:w="1830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ind w:hanging="10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 xml:space="preserve"> &gt; 60 и ≤ 100 м</w:t>
            </w:r>
            <w:proofErr w:type="gramStart"/>
            <w:r w:rsidRPr="005F0869">
              <w:rPr>
                <w:rFonts w:ascii="Times New Roman" w:hAnsi="Times New Roman"/>
                <w:sz w:val="22"/>
                <w:szCs w:val="22"/>
                <w:vertAlign w:val="superscript"/>
                <w:lang w:val="ru-RU" w:eastAsia="ar-SA"/>
              </w:rPr>
              <w:t>2</w:t>
            </w:r>
            <w:proofErr w:type="gramEnd"/>
          </w:p>
        </w:tc>
        <w:tc>
          <w:tcPr>
            <w:tcW w:w="1733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от 0 до 100 м</w:t>
            </w:r>
            <w:proofErr w:type="gramStart"/>
            <w:r w:rsidRPr="005F0869">
              <w:rPr>
                <w:rFonts w:ascii="Times New Roman" w:hAnsi="Times New Roman"/>
                <w:sz w:val="22"/>
                <w:szCs w:val="22"/>
                <w:vertAlign w:val="superscript"/>
                <w:lang w:val="ru-RU" w:eastAsia="ar-SA"/>
              </w:rPr>
              <w:t>2</w:t>
            </w:r>
            <w:proofErr w:type="gramEnd"/>
          </w:p>
        </w:tc>
      </w:tr>
      <w:tr w:rsidR="00843EB3" w:rsidRPr="005F0869" w:rsidTr="00076A66">
        <w:trPr>
          <w:cantSplit/>
        </w:trPr>
        <w:tc>
          <w:tcPr>
            <w:tcW w:w="1123" w:type="dxa"/>
            <w:vMerge w:val="restart"/>
            <w:tcBorders>
              <w:top w:val="double" w:sz="4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853" w:type="dxa"/>
            <w:tcBorders>
              <w:top w:val="double" w:sz="4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ДЗ</w:t>
            </w:r>
          </w:p>
        </w:tc>
        <w:tc>
          <w:tcPr>
            <w:tcW w:w="1251" w:type="dxa"/>
            <w:vMerge w:val="restart"/>
            <w:tcBorders>
              <w:top w:val="double" w:sz="4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&gt; уровня 1</w:t>
            </w:r>
          </w:p>
        </w:tc>
        <w:tc>
          <w:tcPr>
            <w:tcW w:w="1561" w:type="dxa"/>
            <w:vMerge w:val="restart"/>
            <w:tcBorders>
              <w:top w:val="double" w:sz="4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&gt; уровня 1</w:t>
            </w:r>
          </w:p>
        </w:tc>
        <w:tc>
          <w:tcPr>
            <w:tcW w:w="1680" w:type="dxa"/>
            <w:vMerge w:val="restart"/>
            <w:tcBorders>
              <w:top w:val="double" w:sz="4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&gt; уровня 1</w:t>
            </w:r>
          </w:p>
        </w:tc>
        <w:tc>
          <w:tcPr>
            <w:tcW w:w="1830" w:type="dxa"/>
            <w:vMerge w:val="restart"/>
            <w:tcBorders>
              <w:top w:val="double" w:sz="4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&gt; уровня 1</w:t>
            </w:r>
          </w:p>
        </w:tc>
        <w:tc>
          <w:tcPr>
            <w:tcW w:w="1733" w:type="dxa"/>
            <w:vMerge w:val="restart"/>
            <w:tcBorders>
              <w:top w:val="double" w:sz="4" w:space="0" w:color="auto"/>
            </w:tcBorders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&gt; уровня 1</w:t>
            </w:r>
          </w:p>
        </w:tc>
      </w:tr>
      <w:tr w:rsidR="00843EB3" w:rsidRPr="005F0869" w:rsidTr="00076A66">
        <w:trPr>
          <w:cantSplit/>
        </w:trPr>
        <w:tc>
          <w:tcPr>
            <w:tcW w:w="1123" w:type="dxa"/>
            <w:vMerge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ТДЗ</w:t>
            </w:r>
          </w:p>
        </w:tc>
        <w:tc>
          <w:tcPr>
            <w:tcW w:w="1251" w:type="dxa"/>
            <w:vMerge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561" w:type="dxa"/>
            <w:vMerge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80" w:type="dxa"/>
            <w:vMerge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30" w:type="dxa"/>
            <w:vMerge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33" w:type="dxa"/>
            <w:vMerge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843EB3" w:rsidRPr="005F0869" w:rsidTr="00076A66">
        <w:trPr>
          <w:cantSplit/>
        </w:trPr>
        <w:tc>
          <w:tcPr>
            <w:tcW w:w="1123" w:type="dxa"/>
            <w:vMerge w:val="restart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85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ДЗ</w:t>
            </w:r>
          </w:p>
        </w:tc>
        <w:tc>
          <w:tcPr>
            <w:tcW w:w="125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56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68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83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173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10%</w:t>
            </w:r>
          </w:p>
        </w:tc>
      </w:tr>
      <w:tr w:rsidR="00843EB3" w:rsidRPr="005F0869" w:rsidTr="00076A66">
        <w:trPr>
          <w:cantSplit/>
        </w:trPr>
        <w:tc>
          <w:tcPr>
            <w:tcW w:w="1123" w:type="dxa"/>
            <w:vMerge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ТДЗ</w:t>
            </w:r>
          </w:p>
        </w:tc>
        <w:tc>
          <w:tcPr>
            <w:tcW w:w="125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</w:t>
            </w:r>
          </w:p>
        </w:tc>
        <w:tc>
          <w:tcPr>
            <w:tcW w:w="156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</w:t>
            </w:r>
          </w:p>
        </w:tc>
        <w:tc>
          <w:tcPr>
            <w:tcW w:w="168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</w:t>
            </w:r>
          </w:p>
        </w:tc>
        <w:tc>
          <w:tcPr>
            <w:tcW w:w="183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</w:t>
            </w:r>
          </w:p>
        </w:tc>
        <w:tc>
          <w:tcPr>
            <w:tcW w:w="173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20%</w:t>
            </w:r>
          </w:p>
        </w:tc>
      </w:tr>
      <w:tr w:rsidR="00843EB3" w:rsidRPr="005F0869" w:rsidTr="00076A66">
        <w:trPr>
          <w:cantSplit/>
        </w:trPr>
        <w:tc>
          <w:tcPr>
            <w:tcW w:w="1123" w:type="dxa"/>
            <w:vMerge w:val="restart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853" w:type="dxa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ДЗ</w:t>
            </w:r>
          </w:p>
        </w:tc>
        <w:tc>
          <w:tcPr>
            <w:tcW w:w="1251" w:type="dxa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561" w:type="dxa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680" w:type="dxa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830" w:type="dxa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733" w:type="dxa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5%</w:t>
            </w:r>
          </w:p>
        </w:tc>
      </w:tr>
      <w:tr w:rsidR="00843EB3" w:rsidRPr="005F0869" w:rsidTr="00076A66">
        <w:trPr>
          <w:cantSplit/>
        </w:trPr>
        <w:tc>
          <w:tcPr>
            <w:tcW w:w="1123" w:type="dxa"/>
            <w:vMerge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3" w:type="dxa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ТДЗ</w:t>
            </w:r>
          </w:p>
        </w:tc>
        <w:tc>
          <w:tcPr>
            <w:tcW w:w="1251" w:type="dxa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561" w:type="dxa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680" w:type="dxa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830" w:type="dxa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733" w:type="dxa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10%</w:t>
            </w:r>
          </w:p>
        </w:tc>
      </w:tr>
      <w:tr w:rsidR="00843EB3" w:rsidRPr="005F0869" w:rsidTr="00076A66">
        <w:trPr>
          <w:cantSplit/>
        </w:trPr>
        <w:tc>
          <w:tcPr>
            <w:tcW w:w="1123" w:type="dxa"/>
            <w:vMerge w:val="restart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85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ДЗ</w:t>
            </w:r>
          </w:p>
        </w:tc>
        <w:tc>
          <w:tcPr>
            <w:tcW w:w="125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156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68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83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73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2%</w:t>
            </w:r>
          </w:p>
        </w:tc>
      </w:tr>
      <w:tr w:rsidR="00843EB3" w:rsidRPr="005F0869" w:rsidTr="00076A66">
        <w:trPr>
          <w:cantSplit/>
        </w:trPr>
        <w:tc>
          <w:tcPr>
            <w:tcW w:w="1123" w:type="dxa"/>
            <w:vMerge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ТДЗ</w:t>
            </w:r>
          </w:p>
        </w:tc>
        <w:tc>
          <w:tcPr>
            <w:tcW w:w="125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56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68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83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73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5%</w:t>
            </w:r>
          </w:p>
        </w:tc>
      </w:tr>
      <w:tr w:rsidR="00843EB3" w:rsidRPr="005F0869" w:rsidTr="00076A66">
        <w:trPr>
          <w:cantSplit/>
        </w:trPr>
        <w:tc>
          <w:tcPr>
            <w:tcW w:w="1123" w:type="dxa"/>
            <w:vMerge w:val="restart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85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ДЗ</w:t>
            </w:r>
          </w:p>
        </w:tc>
        <w:tc>
          <w:tcPr>
            <w:tcW w:w="125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156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168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183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73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1%</w:t>
            </w:r>
          </w:p>
        </w:tc>
      </w:tr>
      <w:tr w:rsidR="00843EB3" w:rsidRPr="005F0869" w:rsidTr="00076A66">
        <w:trPr>
          <w:cantSplit/>
        </w:trPr>
        <w:tc>
          <w:tcPr>
            <w:tcW w:w="1123" w:type="dxa"/>
            <w:vMerge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ТДЗ</w:t>
            </w:r>
          </w:p>
        </w:tc>
        <w:tc>
          <w:tcPr>
            <w:tcW w:w="125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156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68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83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73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2%</w:t>
            </w:r>
          </w:p>
        </w:tc>
      </w:tr>
      <w:tr w:rsidR="00843EB3" w:rsidRPr="005F0869" w:rsidTr="00076A66">
        <w:trPr>
          <w:cantSplit/>
        </w:trPr>
        <w:tc>
          <w:tcPr>
            <w:tcW w:w="1123" w:type="dxa"/>
            <w:vMerge w:val="restart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5</w:t>
            </w:r>
          </w:p>
        </w:tc>
        <w:tc>
          <w:tcPr>
            <w:tcW w:w="85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ДЗ</w:t>
            </w:r>
          </w:p>
        </w:tc>
        <w:tc>
          <w:tcPr>
            <w:tcW w:w="125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56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68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83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173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0%</w:t>
            </w:r>
          </w:p>
        </w:tc>
      </w:tr>
      <w:tr w:rsidR="00843EB3" w:rsidRPr="005F0869" w:rsidTr="00076A66">
        <w:trPr>
          <w:cantSplit/>
        </w:trPr>
        <w:tc>
          <w:tcPr>
            <w:tcW w:w="1123" w:type="dxa"/>
            <w:vMerge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 w:eastAsia="ar-SA"/>
              </w:rPr>
              <w:t>ТДЗ</w:t>
            </w:r>
          </w:p>
        </w:tc>
        <w:tc>
          <w:tcPr>
            <w:tcW w:w="125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561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168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830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733" w:type="dxa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 w:val="22"/>
                <w:szCs w:val="22"/>
                <w:lang w:val="ru-RU"/>
              </w:rPr>
              <w:t>0%</w:t>
            </w:r>
          </w:p>
        </w:tc>
      </w:tr>
      <w:tr w:rsidR="00843EB3" w:rsidRPr="005F0869">
        <w:trPr>
          <w:cantSplit/>
        </w:trPr>
        <w:tc>
          <w:tcPr>
            <w:tcW w:w="10031" w:type="dxa"/>
            <w:gridSpan w:val="7"/>
            <w:vAlign w:val="center"/>
          </w:tcPr>
          <w:p w:rsidR="00843EB3" w:rsidRPr="005F0869" w:rsidRDefault="00843EB3" w:rsidP="006F6796">
            <w:pPr>
              <w:pStyle w:val="affc"/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color w:val="000000"/>
                <w:spacing w:val="60"/>
                <w:sz w:val="22"/>
                <w:szCs w:val="22"/>
                <w:lang w:val="ru-RU"/>
              </w:rPr>
              <w:t>Примечание</w:t>
            </w:r>
            <w:r w:rsidRPr="005F0869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="00337F41" w:rsidRPr="005F0869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—</w:t>
            </w:r>
            <w:r w:rsidRPr="005F0869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Знак </w:t>
            </w:r>
            <w:proofErr w:type="gramStart"/>
            <w:r w:rsidRPr="005F0869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«-</w:t>
            </w:r>
            <w:proofErr w:type="gramEnd"/>
            <w:r w:rsidRPr="005F0869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» означает, что</w:t>
            </w:r>
            <w:r w:rsidR="00426E0B" w:rsidRPr="005F0869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число загрязнений для данного уровня качества</w:t>
            </w:r>
            <w:r w:rsidR="00426E0B" w:rsidRPr="005F0869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ТДЗ не лимитируется</w:t>
            </w:r>
          </w:p>
        </w:tc>
      </w:tr>
    </w:tbl>
    <w:p w:rsidR="00843EB3" w:rsidRPr="005F0869" w:rsidRDefault="00843EB3" w:rsidP="006F6796">
      <w:pPr>
        <w:pStyle w:val="affc"/>
        <w:widowControl w:val="0"/>
        <w:spacing w:after="0" w:line="240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843EB3" w:rsidRPr="005F0869" w:rsidRDefault="00FE0FE1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4.5 Оценк</w:t>
      </w:r>
      <w:r w:rsidRPr="005F0869">
        <w:rPr>
          <w:rFonts w:ascii="Times New Roman" w:hAnsi="Times New Roman"/>
          <w:lang w:val="ru-RU"/>
        </w:rPr>
        <w:t>у</w:t>
      </w:r>
      <w:r w:rsidR="00843EB3" w:rsidRPr="005F0869">
        <w:rPr>
          <w:rFonts w:ascii="Times New Roman" w:hAnsi="Times New Roman"/>
          <w:lang w:val="ru-RU"/>
        </w:rPr>
        <w:t xml:space="preserve"> качества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услуг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провод</w:t>
      </w:r>
      <w:r w:rsidRPr="005F0869">
        <w:rPr>
          <w:rFonts w:ascii="Times New Roman" w:hAnsi="Times New Roman"/>
          <w:lang w:val="ru-RU"/>
        </w:rPr>
        <w:t>ят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для всего помещения. КУ принима</w:t>
      </w:r>
      <w:r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или отклоня</w:t>
      </w:r>
      <w:r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по соо</w:t>
      </w:r>
      <w:r w:rsidR="00843EB3" w:rsidRPr="005F0869">
        <w:rPr>
          <w:rFonts w:ascii="Times New Roman" w:hAnsi="Times New Roman"/>
          <w:lang w:val="ru-RU"/>
        </w:rPr>
        <w:t>т</w:t>
      </w:r>
      <w:r w:rsidR="00843EB3" w:rsidRPr="005F0869">
        <w:rPr>
          <w:rFonts w:ascii="Times New Roman" w:hAnsi="Times New Roman"/>
          <w:lang w:val="ru-RU"/>
        </w:rPr>
        <w:t xml:space="preserve">ветствию или </w:t>
      </w:r>
      <w:proofErr w:type="gramStart"/>
      <w:r w:rsidR="00843EB3" w:rsidRPr="005F0869">
        <w:rPr>
          <w:rFonts w:ascii="Times New Roman" w:hAnsi="Times New Roman"/>
          <w:lang w:val="ru-RU"/>
        </w:rPr>
        <w:t>не соответствию</w:t>
      </w:r>
      <w:proofErr w:type="gramEnd"/>
      <w:r w:rsidR="00843EB3" w:rsidRPr="005F0869">
        <w:rPr>
          <w:rFonts w:ascii="Times New Roman" w:hAnsi="Times New Roman"/>
          <w:lang w:val="ru-RU"/>
        </w:rPr>
        <w:t xml:space="preserve"> достигнутого уровня с заданным уровнем качества. Для каждого КУ (пом</w:t>
      </w:r>
      <w:r w:rsidR="00843EB3" w:rsidRPr="005F0869">
        <w:rPr>
          <w:rFonts w:ascii="Times New Roman" w:hAnsi="Times New Roman"/>
          <w:lang w:val="ru-RU"/>
        </w:rPr>
        <w:t>е</w:t>
      </w:r>
      <w:r w:rsidR="00843EB3" w:rsidRPr="005F0869">
        <w:rPr>
          <w:rFonts w:ascii="Times New Roman" w:hAnsi="Times New Roman"/>
          <w:lang w:val="ru-RU"/>
        </w:rPr>
        <w:t>щения) устанавлива</w:t>
      </w:r>
      <w:r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 xml:space="preserve">не более </w:t>
      </w:r>
      <w:r w:rsidRPr="005F0869">
        <w:rPr>
          <w:rFonts w:ascii="Times New Roman" w:hAnsi="Times New Roman"/>
          <w:lang w:val="ru-RU"/>
        </w:rPr>
        <w:t>восьми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показателей по одному на каждую группу загрязн</w:t>
      </w:r>
      <w:r w:rsidR="00843EB3" w:rsidRPr="005F0869">
        <w:rPr>
          <w:rFonts w:ascii="Times New Roman" w:hAnsi="Times New Roman"/>
          <w:lang w:val="ru-RU"/>
        </w:rPr>
        <w:t>е</w:t>
      </w:r>
      <w:r w:rsidR="00843EB3" w:rsidRPr="005F0869">
        <w:rPr>
          <w:rFonts w:ascii="Times New Roman" w:hAnsi="Times New Roman"/>
          <w:lang w:val="ru-RU"/>
        </w:rPr>
        <w:t xml:space="preserve">ний для </w:t>
      </w:r>
      <w:r w:rsidRPr="005F0869">
        <w:rPr>
          <w:rFonts w:ascii="Times New Roman" w:hAnsi="Times New Roman"/>
          <w:lang w:val="ru-RU"/>
        </w:rPr>
        <w:t>четырех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групп объектов.</w:t>
      </w:r>
    </w:p>
    <w:p w:rsidR="00843EB3" w:rsidRPr="005F0869" w:rsidRDefault="00FE0FE1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А.</w:t>
      </w:r>
      <w:r w:rsidR="00843EB3" w:rsidRPr="005F0869">
        <w:rPr>
          <w:rFonts w:ascii="Times New Roman" w:hAnsi="Times New Roman"/>
          <w:b/>
          <w:lang w:val="ru-RU"/>
        </w:rPr>
        <w:t>5 Порядок проведения контроля</w:t>
      </w:r>
    </w:p>
    <w:p w:rsidR="00843EB3" w:rsidRPr="005F0869" w:rsidRDefault="00BC7A23" w:rsidP="006F6796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5.1 При проведении выборочного контроля заранее определяют и согласовывают с потребителем услуг</w:t>
      </w:r>
      <w:r w:rsidR="00426E0B" w:rsidRPr="005F0869">
        <w:rPr>
          <w:rFonts w:ascii="Times New Roman" w:hAnsi="Times New Roman"/>
          <w:color w:val="FF0000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кол</w:t>
      </w:r>
      <w:r w:rsidR="00843EB3" w:rsidRPr="005F0869">
        <w:rPr>
          <w:rFonts w:ascii="Times New Roman" w:hAnsi="Times New Roman"/>
          <w:lang w:val="ru-RU"/>
        </w:rPr>
        <w:t>и</w:t>
      </w:r>
      <w:r w:rsidR="00843EB3" w:rsidRPr="005F0869">
        <w:rPr>
          <w:rFonts w:ascii="Times New Roman" w:hAnsi="Times New Roman"/>
          <w:lang w:val="ru-RU"/>
        </w:rPr>
        <w:t>чество и перечень КУ.</w:t>
      </w:r>
    </w:p>
    <w:p w:rsidR="00843EB3" w:rsidRPr="005F0869" w:rsidRDefault="00BC7A23" w:rsidP="006F6796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5.2 Выборочный контроль проводят не реже одного раза в квартал.</w:t>
      </w:r>
    </w:p>
    <w:p w:rsidR="00843EB3" w:rsidRPr="005F0869" w:rsidRDefault="00BC7A23" w:rsidP="006F6796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5.3 Контроль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качества уборки осуществляют по маршруту движения персонала в соответствии с технологической картой. Осмотр начинают с пола, затем осматривают мебель и оборудование в направл</w:t>
      </w:r>
      <w:r w:rsidR="00843EB3" w:rsidRPr="005F0869">
        <w:rPr>
          <w:rFonts w:ascii="Times New Roman" w:hAnsi="Times New Roman"/>
          <w:lang w:val="ru-RU"/>
        </w:rPr>
        <w:t>е</w:t>
      </w:r>
      <w:r w:rsidR="00843EB3" w:rsidRPr="005F0869">
        <w:rPr>
          <w:rFonts w:ascii="Times New Roman" w:hAnsi="Times New Roman"/>
          <w:lang w:val="ru-RU"/>
        </w:rPr>
        <w:t>нии снизу вверх, далее стены и потолок.</w:t>
      </w:r>
    </w:p>
    <w:p w:rsidR="00843EB3" w:rsidRPr="005F0869" w:rsidRDefault="00BC7A23" w:rsidP="006F6796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5.4 Во время контрольного осмотра не применяют дополнительное оборудование: фонарь, щуп, салфетки и т. п. Подлежащие контролю поверх</w:t>
      </w:r>
      <w:r w:rsidRPr="005F0869">
        <w:rPr>
          <w:rFonts w:ascii="Times New Roman" w:hAnsi="Times New Roman"/>
          <w:lang w:val="ru-RU"/>
        </w:rPr>
        <w:t>ности осматривают</w:t>
      </w:r>
      <w:r w:rsidR="00843EB3" w:rsidRPr="005F0869">
        <w:rPr>
          <w:rFonts w:ascii="Times New Roman" w:hAnsi="Times New Roman"/>
          <w:lang w:val="ru-RU"/>
        </w:rPr>
        <w:t xml:space="preserve"> фронтально и под разными углами. В спорных случаях допуск</w:t>
      </w:r>
      <w:r w:rsidR="00843EB3" w:rsidRPr="005F0869">
        <w:rPr>
          <w:rFonts w:ascii="Times New Roman" w:hAnsi="Times New Roman"/>
          <w:lang w:val="ru-RU"/>
        </w:rPr>
        <w:t>а</w:t>
      </w:r>
      <w:r w:rsidR="00843EB3" w:rsidRPr="005F0869">
        <w:rPr>
          <w:rFonts w:ascii="Times New Roman" w:hAnsi="Times New Roman"/>
          <w:lang w:val="ru-RU"/>
        </w:rPr>
        <w:t xml:space="preserve">ется использование зеркала на телескопической ручке и </w:t>
      </w:r>
      <w:proofErr w:type="gramStart"/>
      <w:r w:rsidR="00843EB3" w:rsidRPr="005F0869">
        <w:rPr>
          <w:rFonts w:ascii="Times New Roman" w:hAnsi="Times New Roman"/>
          <w:lang w:val="ru-RU"/>
        </w:rPr>
        <w:t>УФ-лампы</w:t>
      </w:r>
      <w:proofErr w:type="gramEnd"/>
      <w:r w:rsidR="00843EB3" w:rsidRPr="005F0869">
        <w:rPr>
          <w:rFonts w:ascii="Times New Roman" w:hAnsi="Times New Roman"/>
          <w:lang w:val="ru-RU"/>
        </w:rPr>
        <w:t xml:space="preserve"> при контроле чистоты в санузлах, а также прим</w:t>
      </w:r>
      <w:r w:rsidR="00843EB3" w:rsidRPr="005F0869">
        <w:rPr>
          <w:rFonts w:ascii="Times New Roman" w:hAnsi="Times New Roman"/>
          <w:lang w:val="ru-RU"/>
        </w:rPr>
        <w:t>е</w:t>
      </w:r>
      <w:r w:rsidR="00843EB3" w:rsidRPr="005F0869">
        <w:rPr>
          <w:rFonts w:ascii="Times New Roman" w:hAnsi="Times New Roman"/>
          <w:lang w:val="ru-RU"/>
        </w:rPr>
        <w:t>нение салфеток.</w:t>
      </w:r>
    </w:p>
    <w:p w:rsidR="00843EB3" w:rsidRPr="005F0869" w:rsidRDefault="00843EB3" w:rsidP="006F6796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При осмотре высоко расположенных поверхностей допускается использование лестниц, при осмотре мебели и оборудования – выдвигать стулья и </w:t>
      </w:r>
      <w:proofErr w:type="spellStart"/>
      <w:r w:rsidRPr="005F0869">
        <w:rPr>
          <w:rFonts w:ascii="Times New Roman" w:hAnsi="Times New Roman"/>
          <w:lang w:val="ru-RU"/>
        </w:rPr>
        <w:t>выкатные</w:t>
      </w:r>
      <w:proofErr w:type="spellEnd"/>
      <w:r w:rsidRPr="005F0869">
        <w:rPr>
          <w:rFonts w:ascii="Times New Roman" w:hAnsi="Times New Roman"/>
          <w:lang w:val="ru-RU"/>
        </w:rPr>
        <w:t xml:space="preserve"> тумбы, наклоняться, поднимать небольшие предм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ты.</w:t>
      </w:r>
    </w:p>
    <w:p w:rsidR="00843EB3" w:rsidRPr="005F0869" w:rsidRDefault="00BC7A23" w:rsidP="006F6796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5.5 При оценке загрязнений 1</w:t>
      </w:r>
      <w:r w:rsidRPr="005F0869">
        <w:rPr>
          <w:rFonts w:ascii="Times New Roman" w:hAnsi="Times New Roman"/>
          <w:lang w:val="ru-RU"/>
        </w:rPr>
        <w:t>-й</w:t>
      </w:r>
      <w:r w:rsidR="00843EB3" w:rsidRPr="005F0869">
        <w:rPr>
          <w:rFonts w:ascii="Times New Roman" w:hAnsi="Times New Roman"/>
          <w:lang w:val="ru-RU"/>
        </w:rPr>
        <w:t xml:space="preserve"> группы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считыва</w:t>
      </w:r>
      <w:r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и фиксиру</w:t>
      </w:r>
      <w:r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число скоплений загрязнений ра</w:t>
      </w:r>
      <w:r w:rsidR="00843EB3" w:rsidRPr="005F0869">
        <w:rPr>
          <w:rFonts w:ascii="Times New Roman" w:hAnsi="Times New Roman"/>
          <w:lang w:val="ru-RU"/>
        </w:rPr>
        <w:t>з</w:t>
      </w:r>
      <w:r w:rsidR="00843EB3" w:rsidRPr="005F0869">
        <w:rPr>
          <w:rFonts w:ascii="Times New Roman" w:hAnsi="Times New Roman"/>
          <w:lang w:val="ru-RU"/>
        </w:rPr>
        <w:t>ных типов в доступных и труднодоступных зонах уборки разных групп объектов.</w:t>
      </w:r>
    </w:p>
    <w:p w:rsidR="00843EB3" w:rsidRPr="005F0869" w:rsidRDefault="00BC7A23" w:rsidP="006F6796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5.6 При оценке загрязнений 2</w:t>
      </w:r>
      <w:r w:rsidRPr="005F0869">
        <w:rPr>
          <w:rFonts w:ascii="Times New Roman" w:hAnsi="Times New Roman"/>
          <w:lang w:val="ru-RU"/>
        </w:rPr>
        <w:t>-й</w:t>
      </w:r>
      <w:r w:rsidR="00843EB3" w:rsidRPr="005F0869">
        <w:rPr>
          <w:rFonts w:ascii="Times New Roman" w:hAnsi="Times New Roman"/>
          <w:lang w:val="ru-RU"/>
        </w:rPr>
        <w:t xml:space="preserve"> группы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определя</w:t>
      </w:r>
      <w:r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и фиксиру</w:t>
      </w:r>
      <w:r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примерную процентную долю з</w:t>
      </w:r>
      <w:r w:rsidR="00843EB3" w:rsidRPr="005F0869">
        <w:rPr>
          <w:rFonts w:ascii="Times New Roman" w:hAnsi="Times New Roman"/>
          <w:lang w:val="ru-RU"/>
        </w:rPr>
        <w:t>а</w:t>
      </w:r>
      <w:r w:rsidR="00843EB3" w:rsidRPr="005F0869">
        <w:rPr>
          <w:rFonts w:ascii="Times New Roman" w:hAnsi="Times New Roman"/>
          <w:lang w:val="ru-RU"/>
        </w:rPr>
        <w:t>грязне</w:t>
      </w:r>
      <w:r w:rsidR="00843EB3" w:rsidRPr="005F0869">
        <w:rPr>
          <w:rFonts w:ascii="Times New Roman" w:hAnsi="Times New Roman"/>
          <w:lang w:val="ru-RU"/>
        </w:rPr>
        <w:t>н</w:t>
      </w:r>
      <w:r w:rsidR="00843EB3" w:rsidRPr="005F0869">
        <w:rPr>
          <w:rFonts w:ascii="Times New Roman" w:hAnsi="Times New Roman"/>
          <w:lang w:val="ru-RU"/>
        </w:rPr>
        <w:t>ной поверхности данной группы объектов.</w:t>
      </w:r>
    </w:p>
    <w:p w:rsidR="00843EB3" w:rsidRPr="005F0869" w:rsidRDefault="00376470" w:rsidP="006F6796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 xml:space="preserve">5.7 Уровень качества по </w:t>
      </w:r>
      <w:proofErr w:type="gramStart"/>
      <w:r w:rsidR="00843EB3" w:rsidRPr="005F0869">
        <w:rPr>
          <w:rFonts w:ascii="Times New Roman" w:hAnsi="Times New Roman"/>
          <w:lang w:val="ru-RU"/>
        </w:rPr>
        <w:t>данному</w:t>
      </w:r>
      <w:proofErr w:type="gramEnd"/>
      <w:r w:rsidR="00843EB3" w:rsidRPr="005F0869">
        <w:rPr>
          <w:rFonts w:ascii="Times New Roman" w:hAnsi="Times New Roman"/>
          <w:lang w:val="ru-RU"/>
        </w:rPr>
        <w:t xml:space="preserve"> КУ счита</w:t>
      </w:r>
      <w:r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достигнутым, если полученные контрольные знач</w:t>
      </w:r>
      <w:r w:rsidR="00843EB3" w:rsidRPr="005F0869">
        <w:rPr>
          <w:rFonts w:ascii="Times New Roman" w:hAnsi="Times New Roman"/>
          <w:lang w:val="ru-RU"/>
        </w:rPr>
        <w:t>е</w:t>
      </w:r>
      <w:r w:rsidR="00843EB3" w:rsidRPr="005F0869">
        <w:rPr>
          <w:rFonts w:ascii="Times New Roman" w:hAnsi="Times New Roman"/>
          <w:lang w:val="ru-RU"/>
        </w:rPr>
        <w:t>ния для загрязнений 1</w:t>
      </w:r>
      <w:r w:rsidRPr="005F0869">
        <w:rPr>
          <w:rFonts w:ascii="Times New Roman" w:hAnsi="Times New Roman"/>
          <w:lang w:val="ru-RU"/>
        </w:rPr>
        <w:t>-й</w:t>
      </w:r>
      <w:r w:rsidR="00843EB3" w:rsidRPr="005F0869">
        <w:rPr>
          <w:rFonts w:ascii="Times New Roman" w:hAnsi="Times New Roman"/>
          <w:lang w:val="ru-RU"/>
        </w:rPr>
        <w:t xml:space="preserve"> и 2</w:t>
      </w:r>
      <w:r w:rsidRPr="005F0869">
        <w:rPr>
          <w:rFonts w:ascii="Times New Roman" w:hAnsi="Times New Roman"/>
          <w:lang w:val="ru-RU"/>
        </w:rPr>
        <w:t>-й</w:t>
      </w:r>
      <w:r w:rsidR="00843EB3" w:rsidRPr="005F0869">
        <w:rPr>
          <w:rFonts w:ascii="Times New Roman" w:hAnsi="Times New Roman"/>
          <w:lang w:val="ru-RU"/>
        </w:rPr>
        <w:t xml:space="preserve"> группы равны или меньше соответствующих нормативов, указанных в та</w:t>
      </w:r>
      <w:r w:rsidR="00843EB3" w:rsidRPr="005F0869">
        <w:rPr>
          <w:rFonts w:ascii="Times New Roman" w:hAnsi="Times New Roman"/>
          <w:lang w:val="ru-RU"/>
        </w:rPr>
        <w:t>б</w:t>
      </w:r>
      <w:r w:rsidR="00843EB3" w:rsidRPr="005F0869">
        <w:rPr>
          <w:rFonts w:ascii="Times New Roman" w:hAnsi="Times New Roman"/>
          <w:lang w:val="ru-RU"/>
        </w:rPr>
        <w:t>лице 1.</w:t>
      </w:r>
    </w:p>
    <w:p w:rsidR="00843EB3" w:rsidRPr="005F0869" w:rsidRDefault="00376470" w:rsidP="006F6796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5.8 Оценка качества проводится для всего помещения, КУ принима</w:t>
      </w:r>
      <w:r w:rsidRPr="005F0869">
        <w:rPr>
          <w:rFonts w:ascii="Times New Roman" w:hAnsi="Times New Roman"/>
          <w:lang w:val="ru-RU"/>
        </w:rPr>
        <w:t>ют</w:t>
      </w:r>
      <w:r w:rsidR="00843EB3" w:rsidRPr="005F0869">
        <w:rPr>
          <w:rFonts w:ascii="Times New Roman" w:hAnsi="Times New Roman"/>
          <w:lang w:val="ru-RU"/>
        </w:rPr>
        <w:t xml:space="preserve"> или отклоня</w:t>
      </w:r>
      <w:r w:rsidRPr="005F0869">
        <w:rPr>
          <w:rFonts w:ascii="Times New Roman" w:hAnsi="Times New Roman"/>
          <w:lang w:val="ru-RU"/>
        </w:rPr>
        <w:t>ют</w:t>
      </w:r>
      <w:r w:rsidR="00843EB3" w:rsidRPr="005F0869">
        <w:rPr>
          <w:rFonts w:ascii="Times New Roman" w:hAnsi="Times New Roman"/>
          <w:lang w:val="ru-RU"/>
        </w:rPr>
        <w:t xml:space="preserve"> по результ</w:t>
      </w:r>
      <w:r w:rsidR="00843EB3" w:rsidRPr="005F0869">
        <w:rPr>
          <w:rFonts w:ascii="Times New Roman" w:hAnsi="Times New Roman"/>
          <w:lang w:val="ru-RU"/>
        </w:rPr>
        <w:t>а</w:t>
      </w:r>
      <w:r w:rsidR="00843EB3" w:rsidRPr="005F0869">
        <w:rPr>
          <w:rFonts w:ascii="Times New Roman" w:hAnsi="Times New Roman"/>
          <w:lang w:val="ru-RU"/>
        </w:rPr>
        <w:t>там сравнения достигнутых уровней качества с требуемыми (заданными) уровнями для всех групп объе</w:t>
      </w:r>
      <w:r w:rsidR="00843EB3" w:rsidRPr="005F0869">
        <w:rPr>
          <w:rFonts w:ascii="Times New Roman" w:hAnsi="Times New Roman"/>
          <w:lang w:val="ru-RU"/>
        </w:rPr>
        <w:t>к</w:t>
      </w:r>
      <w:r w:rsidR="00843EB3" w:rsidRPr="005F0869">
        <w:rPr>
          <w:rFonts w:ascii="Times New Roman" w:hAnsi="Times New Roman"/>
          <w:lang w:val="ru-RU"/>
        </w:rPr>
        <w:t>тов и выполнены все дополнительные требования, если таковые имеются.</w:t>
      </w:r>
    </w:p>
    <w:p w:rsidR="00843EB3" w:rsidRPr="005F0869" w:rsidRDefault="00376470" w:rsidP="006F6796">
      <w:pPr>
        <w:widowControl w:val="0"/>
        <w:spacing w:after="0" w:line="240" w:lineRule="auto"/>
        <w:ind w:firstLine="567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А.</w:t>
      </w:r>
      <w:r w:rsidR="00843EB3" w:rsidRPr="005F0869">
        <w:rPr>
          <w:rFonts w:ascii="Times New Roman" w:hAnsi="Times New Roman"/>
          <w:b/>
          <w:lang w:val="ru-RU"/>
        </w:rPr>
        <w:t>6 Регистрация результатов контроля качества</w:t>
      </w:r>
    </w:p>
    <w:p w:rsidR="00843EB3" w:rsidRPr="005F0869" w:rsidRDefault="00376470" w:rsidP="006F6796">
      <w:pPr>
        <w:widowControl w:val="0"/>
        <w:tabs>
          <w:tab w:val="num" w:pos="100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6.1 Результаты контроля качества услуг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уборки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 xml:space="preserve">по каждому КУ заносят в </w:t>
      </w:r>
      <w:r w:rsidR="00843EB3" w:rsidRPr="005F0869">
        <w:rPr>
          <w:rFonts w:ascii="Times New Roman" w:hAnsi="Times New Roman"/>
          <w:color w:val="000000"/>
          <w:lang w:val="ru-RU"/>
        </w:rPr>
        <w:t>Лист оценки качества уборки КУ</w:t>
      </w:r>
      <w:r w:rsidR="00843EB3" w:rsidRPr="005F0869">
        <w:rPr>
          <w:rFonts w:ascii="Times New Roman" w:hAnsi="Times New Roman"/>
          <w:lang w:val="ru-RU"/>
        </w:rPr>
        <w:t xml:space="preserve"> (форма 1).</w:t>
      </w:r>
    </w:p>
    <w:p w:rsidR="00843EB3" w:rsidRPr="005F0869" w:rsidRDefault="00376470" w:rsidP="006F6796">
      <w:pPr>
        <w:widowControl w:val="0"/>
        <w:tabs>
          <w:tab w:val="num" w:pos="100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А.</w:t>
      </w:r>
      <w:r w:rsidR="00843EB3" w:rsidRPr="005F0869">
        <w:rPr>
          <w:rFonts w:ascii="Times New Roman" w:hAnsi="Times New Roman"/>
          <w:lang w:val="ru-RU"/>
        </w:rPr>
        <w:t>6.2 Результаты контроля качества по отдельному помещению (объекту в целом) оформляют в Л</w:t>
      </w:r>
      <w:r w:rsidR="00843EB3" w:rsidRPr="005F0869">
        <w:rPr>
          <w:rFonts w:ascii="Times New Roman" w:hAnsi="Times New Roman"/>
          <w:lang w:val="ru-RU"/>
        </w:rPr>
        <w:t>и</w:t>
      </w:r>
      <w:r w:rsidR="00843EB3" w:rsidRPr="005F0869">
        <w:rPr>
          <w:rFonts w:ascii="Times New Roman" w:hAnsi="Times New Roman"/>
          <w:lang w:val="ru-RU"/>
        </w:rPr>
        <w:t>сте контроля качества уборки помещения/объекта (форма 2). Лист</w:t>
      </w:r>
      <w:r w:rsidR="00426E0B" w:rsidRPr="005F0869">
        <w:rPr>
          <w:rFonts w:ascii="Times New Roman" w:hAnsi="Times New Roman"/>
          <w:lang w:val="ru-RU"/>
        </w:rPr>
        <w:t xml:space="preserve"> </w:t>
      </w:r>
      <w:proofErr w:type="gramStart"/>
      <w:r w:rsidR="00843EB3" w:rsidRPr="005F0869">
        <w:rPr>
          <w:rFonts w:ascii="Times New Roman" w:hAnsi="Times New Roman"/>
          <w:lang w:val="ru-RU"/>
        </w:rPr>
        <w:t>контроля качества уборки помещ</w:t>
      </w:r>
      <w:r w:rsidR="00843EB3" w:rsidRPr="005F0869">
        <w:rPr>
          <w:rFonts w:ascii="Times New Roman" w:hAnsi="Times New Roman"/>
          <w:lang w:val="ru-RU"/>
        </w:rPr>
        <w:t>е</w:t>
      </w:r>
      <w:r w:rsidR="00843EB3" w:rsidRPr="005F0869">
        <w:rPr>
          <w:rFonts w:ascii="Times New Roman" w:hAnsi="Times New Roman"/>
          <w:lang w:val="ru-RU"/>
        </w:rPr>
        <w:t>ния/объекта</w:t>
      </w:r>
      <w:proofErr w:type="gramEnd"/>
      <w:r w:rsidR="00843EB3" w:rsidRPr="005F0869">
        <w:rPr>
          <w:rFonts w:ascii="Times New Roman" w:hAnsi="Times New Roman"/>
          <w:lang w:val="ru-RU"/>
        </w:rPr>
        <w:t xml:space="preserve"> оформляется в двух экземплярах и подписывается лицами, осуществлявшими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ко</w:t>
      </w:r>
      <w:r w:rsidR="00843EB3" w:rsidRPr="005F0869">
        <w:rPr>
          <w:rFonts w:ascii="Times New Roman" w:hAnsi="Times New Roman"/>
          <w:lang w:val="ru-RU"/>
        </w:rPr>
        <w:t>н</w:t>
      </w:r>
      <w:r w:rsidR="00843EB3" w:rsidRPr="005F0869">
        <w:rPr>
          <w:rFonts w:ascii="Times New Roman" w:hAnsi="Times New Roman"/>
          <w:lang w:val="ru-RU"/>
        </w:rPr>
        <w:t xml:space="preserve">троль. </w:t>
      </w:r>
    </w:p>
    <w:p w:rsidR="00927B47" w:rsidRPr="005F0869" w:rsidRDefault="00927B47" w:rsidP="006F6796">
      <w:pPr>
        <w:widowControl w:val="0"/>
        <w:spacing w:after="0" w:line="240" w:lineRule="auto"/>
        <w:ind w:left="360"/>
        <w:jc w:val="right"/>
        <w:rPr>
          <w:rFonts w:ascii="Times New Roman" w:hAnsi="Times New Roman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left="360"/>
        <w:jc w:val="right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Форма 1</w:t>
      </w: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Лист оценки качества уборки КУ</w:t>
      </w:r>
    </w:p>
    <w:tbl>
      <w:tblPr>
        <w:tblW w:w="9762" w:type="dxa"/>
        <w:jc w:val="center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929"/>
        <w:gridCol w:w="1293"/>
        <w:gridCol w:w="108"/>
        <w:gridCol w:w="1119"/>
        <w:gridCol w:w="1388"/>
        <w:gridCol w:w="1351"/>
        <w:gridCol w:w="1186"/>
        <w:gridCol w:w="1388"/>
      </w:tblGrid>
      <w:tr w:rsidR="00843EB3" w:rsidRPr="005F0869" w:rsidTr="00076A66">
        <w:trPr>
          <w:trHeight w:val="191"/>
          <w:jc w:val="center"/>
        </w:trPr>
        <w:tc>
          <w:tcPr>
            <w:tcW w:w="9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 xml:space="preserve">Дата: </w:t>
            </w:r>
          </w:p>
        </w:tc>
      </w:tr>
      <w:tr w:rsidR="00843EB3" w:rsidRPr="005F0869" w:rsidTr="00076A66">
        <w:trPr>
          <w:trHeight w:val="252"/>
          <w:jc w:val="center"/>
        </w:trPr>
        <w:tc>
          <w:tcPr>
            <w:tcW w:w="9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>Адрес:</w:t>
            </w:r>
          </w:p>
        </w:tc>
      </w:tr>
      <w:tr w:rsidR="00843EB3" w:rsidRPr="005F0869">
        <w:trPr>
          <w:trHeight w:val="397"/>
          <w:jc w:val="center"/>
        </w:trPr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>Здание/этаж</w:t>
            </w:r>
          </w:p>
        </w:tc>
        <w:tc>
          <w:tcPr>
            <w:tcW w:w="6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 xml:space="preserve">№ или наименование </w:t>
            </w:r>
          </w:p>
          <w:p w:rsidR="00843EB3" w:rsidRPr="005F0869" w:rsidRDefault="00376470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843EB3" w:rsidRPr="005F0869">
              <w:rPr>
                <w:rFonts w:ascii="Times New Roman" w:hAnsi="Times New Roman" w:cs="Times New Roman"/>
                <w:sz w:val="22"/>
                <w:szCs w:val="22"/>
              </w:rPr>
              <w:t>омещения</w:t>
            </w:r>
          </w:p>
        </w:tc>
      </w:tr>
      <w:tr w:rsidR="00843EB3" w:rsidRPr="005F0869">
        <w:trPr>
          <w:trHeight w:val="397"/>
          <w:jc w:val="center"/>
        </w:trPr>
        <w:tc>
          <w:tcPr>
            <w:tcW w:w="976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>Заданный для КУ уровень качества</w:t>
            </w:r>
            <w:r w:rsidR="00426E0B" w:rsidRPr="005F08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sym w:font="Symbol" w:char="F020"/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1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sym w:font="Symbol" w:char="F020"/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2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3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4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5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6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</w:tr>
      <w:tr w:rsidR="00843EB3" w:rsidRPr="005F0869" w:rsidTr="00076A66">
        <w:trPr>
          <w:trHeight w:val="213"/>
          <w:jc w:val="center"/>
        </w:trPr>
        <w:tc>
          <w:tcPr>
            <w:tcW w:w="976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>Размер</w:t>
            </w:r>
            <w:r w:rsidR="00426E0B" w:rsidRPr="005F08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>КУ</w:t>
            </w:r>
            <w:r w:rsidR="00426E0B" w:rsidRPr="005F08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3E4C76" w:rsidRPr="005F0869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>15 м</w:t>
            </w:r>
            <w:proofErr w:type="gramStart"/>
            <w:r w:rsidRPr="005F086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proofErr w:type="gramEnd"/>
            <w:r w:rsidRPr="005F0869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ab/>
              <w:t>15</w:t>
            </w:r>
            <w:r w:rsidR="003E4C76" w:rsidRPr="005F0869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>35 м</w:t>
            </w:r>
            <w:r w:rsidRPr="005F086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ab/>
              <w:t>35</w:t>
            </w:r>
            <w:r w:rsidR="003E4C76" w:rsidRPr="005F0869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>60 м</w:t>
            </w:r>
            <w:r w:rsidRPr="005F086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ab/>
              <w:t>60</w:t>
            </w:r>
            <w:r w:rsidR="003E4C76" w:rsidRPr="005F0869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>100 м</w:t>
            </w:r>
            <w:r w:rsidRPr="005F086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F0869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</w:tr>
      <w:tr w:rsidR="00843EB3" w:rsidRPr="005F0869" w:rsidTr="00076A66">
        <w:trPr>
          <w:cantSplit/>
          <w:trHeight w:val="292"/>
          <w:jc w:val="center"/>
        </w:trPr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EB3" w:rsidRPr="005F0869" w:rsidRDefault="00843EB3" w:rsidP="00076A66">
            <w:pPr>
              <w:pStyle w:val="affe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Style w:val="27"/>
                <w:rFonts w:ascii="Times New Roman" w:hAnsi="Times New Roman" w:cs="Times New Roman"/>
                <w:sz w:val="22"/>
                <w:szCs w:val="22"/>
              </w:rPr>
              <w:t>Группа объектов</w:t>
            </w:r>
          </w:p>
        </w:tc>
        <w:tc>
          <w:tcPr>
            <w:tcW w:w="3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EB3" w:rsidRPr="005F0869" w:rsidRDefault="00843EB3" w:rsidP="00076A66">
            <w:pPr>
              <w:pStyle w:val="affe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 xml:space="preserve">Число загрязнений 1-й группы, шт. </w:t>
            </w: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EB3" w:rsidRPr="005F0869" w:rsidRDefault="00843EB3" w:rsidP="00076A66">
            <w:pPr>
              <w:pStyle w:val="affe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 xml:space="preserve">Объем загрязнений 2-й группы, % </w:t>
            </w:r>
          </w:p>
        </w:tc>
      </w:tr>
      <w:tr w:rsidR="00843EB3" w:rsidRPr="005F0869" w:rsidTr="00076A66">
        <w:trPr>
          <w:cantSplit/>
          <w:trHeight w:val="85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EB3" w:rsidRPr="005F0869" w:rsidRDefault="00843EB3" w:rsidP="00076A66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EB3" w:rsidRPr="005F0869" w:rsidRDefault="00843EB3" w:rsidP="00076A66">
            <w:pPr>
              <w:pStyle w:val="affe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Style w:val="27"/>
                <w:rFonts w:ascii="Times New Roman" w:hAnsi="Times New Roman" w:cs="Times New Roman"/>
                <w:sz w:val="22"/>
                <w:szCs w:val="22"/>
              </w:rPr>
              <w:t>ДЗ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EB3" w:rsidRPr="005F0869" w:rsidRDefault="00843EB3" w:rsidP="00076A66">
            <w:pPr>
              <w:pStyle w:val="affe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Style w:val="27"/>
                <w:rFonts w:ascii="Times New Roman" w:hAnsi="Times New Roman" w:cs="Times New Roman"/>
                <w:sz w:val="22"/>
                <w:szCs w:val="22"/>
              </w:rPr>
              <w:t>ТДЗ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EB3" w:rsidRPr="005F0869" w:rsidRDefault="00843EB3" w:rsidP="00076A66">
            <w:pPr>
              <w:pStyle w:val="affe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Соответствие уровню</w:t>
            </w:r>
          </w:p>
          <w:p w:rsidR="00843EB3" w:rsidRPr="005F0869" w:rsidRDefault="00843EB3" w:rsidP="00076A66">
            <w:pPr>
              <w:pStyle w:val="affe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качества</w:t>
            </w:r>
          </w:p>
          <w:p w:rsidR="00843EB3" w:rsidRPr="005F0869" w:rsidRDefault="00376470" w:rsidP="00076A66">
            <w:pPr>
              <w:pStyle w:val="affe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(да/нет)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EB3" w:rsidRPr="005F0869" w:rsidRDefault="00843EB3" w:rsidP="00076A66">
            <w:pPr>
              <w:pStyle w:val="affe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Style w:val="27"/>
                <w:rFonts w:ascii="Times New Roman" w:hAnsi="Times New Roman" w:cs="Times New Roman"/>
                <w:sz w:val="22"/>
                <w:szCs w:val="22"/>
              </w:rPr>
              <w:t>ДЗ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EB3" w:rsidRPr="005F0869" w:rsidRDefault="00843EB3" w:rsidP="00076A66">
            <w:pPr>
              <w:pStyle w:val="affe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Style w:val="27"/>
                <w:rFonts w:ascii="Times New Roman" w:hAnsi="Times New Roman" w:cs="Times New Roman"/>
                <w:sz w:val="22"/>
                <w:szCs w:val="22"/>
              </w:rPr>
              <w:t>ТДЗ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EB3" w:rsidRPr="005F0869" w:rsidRDefault="00843EB3" w:rsidP="00076A66">
            <w:pPr>
              <w:pStyle w:val="affe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Соответствие уровню</w:t>
            </w:r>
          </w:p>
          <w:p w:rsidR="00843EB3" w:rsidRPr="005F0869" w:rsidRDefault="00843EB3" w:rsidP="00076A66">
            <w:pPr>
              <w:pStyle w:val="affe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качества</w:t>
            </w:r>
          </w:p>
          <w:p w:rsidR="00843EB3" w:rsidRPr="005F0869" w:rsidRDefault="00376470" w:rsidP="00076A66">
            <w:pPr>
              <w:pStyle w:val="affe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(д</w:t>
            </w:r>
            <w:r w:rsidR="00843EB3"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а/</w:t>
            </w: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н</w:t>
            </w:r>
            <w:r w:rsidR="00843EB3"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ет</w:t>
            </w: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)</w:t>
            </w:r>
          </w:p>
        </w:tc>
      </w:tr>
      <w:tr w:rsidR="00843EB3" w:rsidRPr="005F0869" w:rsidTr="00076A66">
        <w:trPr>
          <w:trHeight w:val="370"/>
          <w:jc w:val="center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Пол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</w:tr>
      <w:tr w:rsidR="00843EB3" w:rsidRPr="005F0869" w:rsidTr="00076A66">
        <w:trPr>
          <w:trHeight w:val="321"/>
          <w:jc w:val="center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Мебель и обор</w:t>
            </w: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у</w:t>
            </w: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дование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</w:tr>
      <w:tr w:rsidR="00843EB3" w:rsidRPr="005F0869" w:rsidTr="00076A66">
        <w:trPr>
          <w:trHeight w:val="301"/>
          <w:jc w:val="center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 xml:space="preserve">Стены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</w:tr>
      <w:tr w:rsidR="00843EB3" w:rsidRPr="005F0869" w:rsidTr="00076A66">
        <w:trPr>
          <w:trHeight w:val="293"/>
          <w:jc w:val="center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 xml:space="preserve">Потолок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</w:tc>
      </w:tr>
      <w:tr w:rsidR="00843EB3" w:rsidRPr="005F0869">
        <w:trPr>
          <w:trHeight w:val="397"/>
          <w:jc w:val="center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b/>
                <w:i/>
                <w:sz w:val="22"/>
                <w:szCs w:val="22"/>
              </w:rPr>
            </w:pPr>
          </w:p>
          <w:p w:rsidR="00843EB3" w:rsidRPr="005F0869" w:rsidRDefault="00376470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>Примечания</w:t>
            </w:r>
          </w:p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b/>
                <w:i/>
                <w:sz w:val="22"/>
                <w:szCs w:val="22"/>
              </w:rPr>
            </w:pPr>
          </w:p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b/>
                <w:i/>
                <w:sz w:val="22"/>
                <w:szCs w:val="22"/>
              </w:rPr>
            </w:pPr>
          </w:p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78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b/>
                <w:i/>
                <w:sz w:val="22"/>
                <w:szCs w:val="22"/>
              </w:rPr>
            </w:pPr>
          </w:p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b/>
                <w:i/>
                <w:sz w:val="22"/>
                <w:szCs w:val="22"/>
              </w:rPr>
            </w:pPr>
          </w:p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b/>
                <w:i/>
                <w:sz w:val="22"/>
                <w:szCs w:val="22"/>
              </w:rPr>
            </w:pPr>
          </w:p>
          <w:p w:rsidR="00843EB3" w:rsidRPr="005F0869" w:rsidRDefault="00843EB3" w:rsidP="00076A6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b/>
                <w:i/>
                <w:sz w:val="22"/>
                <w:szCs w:val="22"/>
              </w:rPr>
            </w:pPr>
          </w:p>
        </w:tc>
      </w:tr>
    </w:tbl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Соответствие КУ заданному уровню качества: ________________________________</w:t>
      </w:r>
    </w:p>
    <w:p w:rsidR="00843EB3" w:rsidRPr="005F0869" w:rsidRDefault="00843EB3" w:rsidP="006F6796">
      <w:pPr>
        <w:widowControl w:val="0"/>
        <w:spacing w:after="0" w:line="240" w:lineRule="auto"/>
        <w:jc w:val="right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Соответствует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</w:rPr>
        <w:sym w:font="Symbol" w:char="F020"/>
      </w:r>
      <w:r w:rsidRPr="005F0869">
        <w:rPr>
          <w:rFonts w:ascii="Times New Roman" w:hAnsi="Times New Roman"/>
        </w:rPr>
        <w:sym w:font="Wingdings" w:char="F06F"/>
      </w:r>
    </w:p>
    <w:p w:rsidR="00843EB3" w:rsidRPr="005F0869" w:rsidRDefault="00843EB3" w:rsidP="006F6796">
      <w:pPr>
        <w:widowControl w:val="0"/>
        <w:spacing w:after="0" w:line="240" w:lineRule="auto"/>
        <w:jc w:val="right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Не соответствует </w:t>
      </w:r>
      <w:r w:rsidRPr="005F0869">
        <w:rPr>
          <w:rFonts w:ascii="Times New Roman" w:hAnsi="Times New Roman"/>
        </w:rPr>
        <w:sym w:font="Symbol" w:char="F020"/>
      </w:r>
      <w:r w:rsidRPr="005F0869">
        <w:rPr>
          <w:rFonts w:ascii="Times New Roman" w:hAnsi="Times New Roman"/>
        </w:rPr>
        <w:sym w:font="Wingdings" w:char="F06F"/>
      </w: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Заказчик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(Ф.</w:t>
      </w:r>
      <w:r w:rsidR="003E4C76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И.</w:t>
      </w:r>
      <w:r w:rsidR="003E4C76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О.</w:t>
      </w:r>
      <w:r w:rsidR="003E4C76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/подпись):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____________________________</w:t>
      </w: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  <w:proofErr w:type="spellStart"/>
      <w:r w:rsidRPr="005F0869">
        <w:rPr>
          <w:rFonts w:ascii="Times New Roman" w:hAnsi="Times New Roman"/>
          <w:lang w:val="ru-RU"/>
        </w:rPr>
        <w:t>Испонитель</w:t>
      </w:r>
      <w:proofErr w:type="spellEnd"/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(Ф.</w:t>
      </w:r>
      <w:r w:rsidR="003E4C76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И.</w:t>
      </w:r>
      <w:r w:rsidR="003E4C76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О.</w:t>
      </w:r>
      <w:r w:rsidR="003E4C76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/подпись):____________________________</w:t>
      </w:r>
    </w:p>
    <w:p w:rsidR="00843EB3" w:rsidRPr="005F0869" w:rsidRDefault="00843EB3" w:rsidP="006F6796">
      <w:pPr>
        <w:widowControl w:val="0"/>
        <w:spacing w:after="0" w:line="240" w:lineRule="auto"/>
        <w:ind w:left="360"/>
        <w:jc w:val="right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br w:type="page"/>
        <w:t>Форма 2</w:t>
      </w: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Лист </w:t>
      </w:r>
      <w:proofErr w:type="gramStart"/>
      <w:r w:rsidRPr="005F0869">
        <w:rPr>
          <w:rFonts w:ascii="Times New Roman" w:hAnsi="Times New Roman"/>
          <w:lang w:val="ru-RU"/>
        </w:rPr>
        <w:t>контроля качества уборки помещения/объекта</w:t>
      </w:r>
      <w:proofErr w:type="gramEnd"/>
      <w:r w:rsidR="00376470" w:rsidRPr="005F0869">
        <w:rPr>
          <w:rFonts w:ascii="Times New Roman" w:hAnsi="Times New Roman"/>
          <w:lang w:val="ru-RU"/>
        </w:rPr>
        <w:t>.</w:t>
      </w:r>
      <w:r w:rsidRPr="005F0869">
        <w:rPr>
          <w:rFonts w:ascii="Times New Roman" w:hAnsi="Times New Roman"/>
          <w:lang w:val="ru-RU"/>
        </w:rPr>
        <w:t xml:space="preserve"> </w:t>
      </w:r>
    </w:p>
    <w:tbl>
      <w:tblPr>
        <w:tblW w:w="9811" w:type="dxa"/>
        <w:jc w:val="center"/>
        <w:tblInd w:w="-108" w:type="dxa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9811"/>
      </w:tblGrid>
      <w:tr w:rsidR="00843EB3" w:rsidRPr="005F0869">
        <w:trPr>
          <w:trHeight w:val="397"/>
          <w:jc w:val="center"/>
        </w:trPr>
        <w:tc>
          <w:tcPr>
            <w:tcW w:w="9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6F679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eastAsia="Arial Unicode MS" w:hAnsi="Times New Roman" w:cs="Times New Roman"/>
                <w:sz w:val="22"/>
                <w:szCs w:val="22"/>
              </w:rPr>
              <w:t xml:space="preserve">Дата: </w:t>
            </w:r>
          </w:p>
        </w:tc>
      </w:tr>
      <w:tr w:rsidR="00843EB3" w:rsidRPr="005F0869">
        <w:trPr>
          <w:trHeight w:val="397"/>
          <w:jc w:val="center"/>
        </w:trPr>
        <w:tc>
          <w:tcPr>
            <w:tcW w:w="9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6F6796">
            <w:pPr>
              <w:pStyle w:val="affd"/>
              <w:widowControl w:val="0"/>
              <w:spacing w:line="240" w:lineRule="auto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>Адрес:</w:t>
            </w:r>
          </w:p>
        </w:tc>
      </w:tr>
      <w:tr w:rsidR="00843EB3" w:rsidRPr="005F0869">
        <w:trPr>
          <w:trHeight w:val="397"/>
          <w:jc w:val="center"/>
        </w:trPr>
        <w:tc>
          <w:tcPr>
            <w:tcW w:w="9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EB3" w:rsidRPr="005F0869" w:rsidRDefault="00843EB3" w:rsidP="006F6796">
            <w:pPr>
              <w:pStyle w:val="affd"/>
              <w:widowControl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F0869">
              <w:rPr>
                <w:rFonts w:ascii="Times New Roman" w:hAnsi="Times New Roman" w:cs="Times New Roman"/>
                <w:sz w:val="22"/>
                <w:szCs w:val="22"/>
              </w:rPr>
              <w:t>№ или наименования КУ</w:t>
            </w:r>
          </w:p>
          <w:p w:rsidR="00843EB3" w:rsidRPr="005F0869" w:rsidRDefault="00843EB3" w:rsidP="006F6796">
            <w:pPr>
              <w:pStyle w:val="affd"/>
              <w:widowControl w:val="0"/>
              <w:tabs>
                <w:tab w:val="left" w:pos="4260"/>
              </w:tabs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1"/>
        <w:gridCol w:w="1134"/>
        <w:gridCol w:w="1134"/>
        <w:gridCol w:w="992"/>
        <w:gridCol w:w="992"/>
        <w:gridCol w:w="993"/>
        <w:gridCol w:w="992"/>
      </w:tblGrid>
      <w:tr w:rsidR="00843EB3" w:rsidRPr="005F0869">
        <w:trPr>
          <w:cantSplit/>
        </w:trPr>
        <w:tc>
          <w:tcPr>
            <w:tcW w:w="3511" w:type="dxa"/>
            <w:vMerge w:val="restart"/>
          </w:tcPr>
          <w:p w:rsidR="00843EB3" w:rsidRPr="005F0869" w:rsidRDefault="00376470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 xml:space="preserve">Контрольные участки </w:t>
            </w:r>
          </w:p>
        </w:tc>
        <w:tc>
          <w:tcPr>
            <w:tcW w:w="6237" w:type="dxa"/>
            <w:gridSpan w:val="6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Уровни</w:t>
            </w:r>
            <w:proofErr w:type="spellEnd"/>
            <w:r w:rsidR="00426E0B"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качества</w:t>
            </w:r>
            <w:proofErr w:type="spellEnd"/>
          </w:p>
        </w:tc>
      </w:tr>
      <w:tr w:rsidR="00843EB3" w:rsidRPr="005F0869">
        <w:trPr>
          <w:cantSplit/>
          <w:trHeight w:val="572"/>
        </w:trPr>
        <w:tc>
          <w:tcPr>
            <w:tcW w:w="3511" w:type="dxa"/>
            <w:vMerge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5</w:t>
            </w:r>
          </w:p>
        </w:tc>
      </w:tr>
      <w:tr w:rsidR="00843EB3" w:rsidRPr="005F0869">
        <w:tc>
          <w:tcPr>
            <w:tcW w:w="3511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Общее количество оцененных КУ (по группам помещений различн</w:t>
            </w:r>
            <w:r w:rsidRPr="005F0869">
              <w:rPr>
                <w:rFonts w:ascii="Times New Roman" w:hAnsi="Times New Roman"/>
                <w:lang w:val="ru-RU"/>
              </w:rPr>
              <w:t>о</w:t>
            </w:r>
            <w:r w:rsidRPr="005F0869">
              <w:rPr>
                <w:rFonts w:ascii="Times New Roman" w:hAnsi="Times New Roman"/>
                <w:lang w:val="ru-RU"/>
              </w:rPr>
              <w:t>го уровня качества)</w:t>
            </w:r>
          </w:p>
        </w:tc>
        <w:tc>
          <w:tcPr>
            <w:tcW w:w="1134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43EB3" w:rsidRPr="005F0869">
        <w:tc>
          <w:tcPr>
            <w:tcW w:w="3511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 xml:space="preserve">Количество КУ, </w:t>
            </w:r>
            <w:proofErr w:type="gramStart"/>
            <w:r w:rsidRPr="005F0869">
              <w:rPr>
                <w:rFonts w:ascii="Times New Roman" w:hAnsi="Times New Roman"/>
                <w:lang w:val="ru-RU"/>
              </w:rPr>
              <w:t>соответствующих</w:t>
            </w:r>
            <w:proofErr w:type="gramEnd"/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lang w:val="ru-RU"/>
              </w:rPr>
              <w:t>заданному уровню качества</w:t>
            </w:r>
          </w:p>
        </w:tc>
        <w:tc>
          <w:tcPr>
            <w:tcW w:w="1134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43EB3" w:rsidRPr="005F0869">
        <w:tc>
          <w:tcPr>
            <w:tcW w:w="3511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Количество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lang w:val="ru-RU"/>
              </w:rPr>
              <w:t>КУ,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lang w:val="ru-RU"/>
              </w:rPr>
              <w:t xml:space="preserve">не </w:t>
            </w:r>
            <w:proofErr w:type="gramStart"/>
            <w:r w:rsidRPr="005F0869">
              <w:rPr>
                <w:rFonts w:ascii="Times New Roman" w:hAnsi="Times New Roman"/>
                <w:lang w:val="ru-RU"/>
              </w:rPr>
              <w:t>соответству</w:t>
            </w:r>
            <w:r w:rsidRPr="005F0869">
              <w:rPr>
                <w:rFonts w:ascii="Times New Roman" w:hAnsi="Times New Roman"/>
                <w:lang w:val="ru-RU"/>
              </w:rPr>
              <w:t>ю</w:t>
            </w:r>
            <w:r w:rsidRPr="005F0869">
              <w:rPr>
                <w:rFonts w:ascii="Times New Roman" w:hAnsi="Times New Roman"/>
                <w:lang w:val="ru-RU"/>
              </w:rPr>
              <w:t>щих</w:t>
            </w:r>
            <w:proofErr w:type="gramEnd"/>
            <w:r w:rsidRPr="005F0869">
              <w:rPr>
                <w:rFonts w:ascii="Times New Roman" w:hAnsi="Times New Roman"/>
                <w:lang w:val="ru-RU"/>
              </w:rPr>
              <w:t xml:space="preserve"> заданному уровню качества</w:t>
            </w:r>
          </w:p>
        </w:tc>
        <w:tc>
          <w:tcPr>
            <w:tcW w:w="1134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</w:tbl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Уровень качества уборки оцениваемого помещения: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___________________________</w:t>
      </w:r>
    </w:p>
    <w:p w:rsidR="00843EB3" w:rsidRPr="005F0869" w:rsidRDefault="00843EB3" w:rsidP="006F6796">
      <w:pPr>
        <w:widowControl w:val="0"/>
        <w:spacing w:after="0" w:line="240" w:lineRule="auto"/>
        <w:ind w:firstLine="6720"/>
        <w:jc w:val="right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Приемлемый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</w:rPr>
        <w:sym w:font="Wingdings" w:char="F06F"/>
      </w:r>
    </w:p>
    <w:p w:rsidR="00843EB3" w:rsidRPr="005F0869" w:rsidRDefault="00843EB3" w:rsidP="006F6796">
      <w:pPr>
        <w:widowControl w:val="0"/>
        <w:spacing w:after="0" w:line="240" w:lineRule="auto"/>
        <w:ind w:firstLine="6720"/>
        <w:jc w:val="right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Не приемлемый</w:t>
      </w:r>
      <w:r w:rsidRPr="005F0869">
        <w:rPr>
          <w:rFonts w:ascii="Times New Roman" w:hAnsi="Times New Roman"/>
        </w:rPr>
        <w:sym w:font="Symbol" w:char="F020"/>
      </w:r>
      <w:r w:rsidRPr="005F0869">
        <w:rPr>
          <w:rFonts w:ascii="Times New Roman" w:hAnsi="Times New Roman"/>
        </w:rPr>
        <w:sym w:font="Wingdings" w:char="F06F"/>
      </w: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Заказчик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(Ф.</w:t>
      </w:r>
      <w:r w:rsidR="009B02EC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И.</w:t>
      </w:r>
      <w:r w:rsidR="009B02EC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О.</w:t>
      </w:r>
      <w:r w:rsidR="009B02EC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/подпись):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____________________________</w:t>
      </w: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  <w:proofErr w:type="spellStart"/>
      <w:r w:rsidRPr="005F0869">
        <w:rPr>
          <w:rFonts w:ascii="Times New Roman" w:hAnsi="Times New Roman"/>
          <w:lang w:val="ru-RU"/>
        </w:rPr>
        <w:t>Испонитель</w:t>
      </w:r>
      <w:proofErr w:type="spellEnd"/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(Ф.</w:t>
      </w:r>
      <w:r w:rsidR="009B02EC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И.</w:t>
      </w:r>
      <w:r w:rsidR="009B02EC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О.</w:t>
      </w:r>
      <w:r w:rsidR="009B02EC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/подпись):____________________________</w:t>
      </w: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lang w:val="ru-RU"/>
        </w:rPr>
        <w:br w:type="page"/>
      </w:r>
      <w:r w:rsidRPr="005F0869">
        <w:rPr>
          <w:rFonts w:ascii="Times New Roman" w:hAnsi="Times New Roman"/>
          <w:b/>
          <w:lang w:val="ru-RU"/>
        </w:rPr>
        <w:t>Приложение</w:t>
      </w:r>
      <w:proofErr w:type="gramStart"/>
      <w:r w:rsidRPr="005F0869">
        <w:rPr>
          <w:rFonts w:ascii="Times New Roman" w:hAnsi="Times New Roman"/>
          <w:b/>
          <w:lang w:val="ru-RU"/>
        </w:rPr>
        <w:t xml:space="preserve"> Б</w:t>
      </w:r>
      <w:proofErr w:type="gramEnd"/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(справочное)</w:t>
      </w:r>
    </w:p>
    <w:p w:rsidR="006421C2" w:rsidRPr="005F0869" w:rsidRDefault="00337F41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 xml:space="preserve">Примерный </w:t>
      </w:r>
      <w:r w:rsidR="000A6C3B" w:rsidRPr="005F0869">
        <w:rPr>
          <w:rFonts w:ascii="Times New Roman" w:hAnsi="Times New Roman"/>
          <w:b/>
          <w:lang w:val="ru-RU"/>
        </w:rPr>
        <w:t>перечень услуг профессиональной уборки</w:t>
      </w:r>
      <w:r w:rsidR="006421C2" w:rsidRPr="005F0869">
        <w:rPr>
          <w:rFonts w:ascii="Times New Roman" w:hAnsi="Times New Roman"/>
          <w:b/>
          <w:lang w:val="ru-RU"/>
        </w:rPr>
        <w:t xml:space="preserve"> –</w:t>
      </w:r>
      <w:r w:rsidR="000A6C3B" w:rsidRPr="005F0869">
        <w:rPr>
          <w:rFonts w:ascii="Times New Roman" w:hAnsi="Times New Roman"/>
          <w:b/>
          <w:lang w:val="ru-RU"/>
        </w:rPr>
        <w:t xml:space="preserve"> клининговых услуг</w:t>
      </w:r>
    </w:p>
    <w:p w:rsidR="00843EB3" w:rsidRPr="005F0869" w:rsidRDefault="00337F41" w:rsidP="006F6796">
      <w:pPr>
        <w:widowControl w:val="0"/>
        <w:spacing w:after="0" w:line="240" w:lineRule="auto"/>
        <w:ind w:firstLine="567"/>
        <w:rPr>
          <w:rFonts w:ascii="Times New Roman" w:hAnsi="Times New Roman"/>
          <w:color w:val="FF0000"/>
          <w:lang w:val="ru-RU"/>
        </w:rPr>
      </w:pPr>
      <w:r w:rsidRPr="005F0869">
        <w:rPr>
          <w:rFonts w:ascii="Times New Roman" w:hAnsi="Times New Roman"/>
          <w:b/>
          <w:lang w:val="ru-RU"/>
        </w:rPr>
        <w:t>У</w:t>
      </w:r>
      <w:r w:rsidR="000A6C3B" w:rsidRPr="005F0869">
        <w:rPr>
          <w:rFonts w:ascii="Times New Roman" w:hAnsi="Times New Roman"/>
          <w:b/>
          <w:lang w:val="ru-RU"/>
        </w:rPr>
        <w:t>борка помещений</w:t>
      </w:r>
      <w:r w:rsidR="00B14CB0" w:rsidRPr="005F0869">
        <w:rPr>
          <w:rStyle w:val="aff8"/>
          <w:rFonts w:ascii="Times New Roman" w:hAnsi="Times New Roman"/>
          <w:b/>
          <w:sz w:val="22"/>
          <w:szCs w:val="22"/>
          <w:lang w:val="ru-RU"/>
        </w:rPr>
        <w:footnoteReference w:customMarkFollows="1" w:id="2"/>
        <w:t>1)</w:t>
      </w:r>
      <w:r w:rsidR="00843EB3" w:rsidRPr="005F0869">
        <w:rPr>
          <w:rFonts w:ascii="Times New Roman" w:hAnsi="Times New Roman"/>
          <w:color w:val="FF0000"/>
          <w:lang w:val="ru-RU"/>
        </w:rPr>
        <w:t xml:space="preserve"> </w:t>
      </w: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843EB3" w:rsidRPr="005F0869" w:rsidRDefault="00376470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Б.</w:t>
      </w:r>
      <w:r w:rsidR="00843EB3" w:rsidRPr="005F0869">
        <w:rPr>
          <w:rFonts w:ascii="Times New Roman" w:hAnsi="Times New Roman"/>
          <w:lang w:val="ru-RU"/>
        </w:rPr>
        <w:t>1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17FB2" w:rsidRPr="005F0869">
        <w:rPr>
          <w:rFonts w:ascii="Times New Roman" w:hAnsi="Times New Roman"/>
          <w:lang w:val="ru-RU"/>
        </w:rPr>
        <w:t>Ежедневная (основная) уборка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включает в себя: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мусора из мусорных корзин, замена пакетов для сбора мусора;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мусора из мусорных корзин, замена пакетов для сбора мусора, очистка и дезинфекция м</w:t>
      </w:r>
      <w:r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>сорных корзин;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мусора из мусорных корзин, замена пакетов для сбора мусора, очистка и дезинфекция м</w:t>
      </w:r>
      <w:r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>сорных корзин (при необходимости);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отходов из уничтожителей бумаг (шредеров);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отходов из уничтожителей бумаг (шредеров), замена полиэтиленовых пакетов;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транспортировк</w:t>
      </w:r>
      <w:r w:rsidR="00376470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отходов к местам накопления и загрузка в контейнеры;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транспортировк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отходов к местам сортировки;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сортировк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отходов, прессование или </w:t>
      </w:r>
      <w:proofErr w:type="spellStart"/>
      <w:r w:rsidRPr="005F0869">
        <w:rPr>
          <w:rFonts w:ascii="Times New Roman" w:hAnsi="Times New Roman"/>
          <w:lang w:val="ru-RU"/>
        </w:rPr>
        <w:t>компактирование</w:t>
      </w:r>
      <w:proofErr w:type="spellEnd"/>
      <w:r w:rsidRPr="005F0869">
        <w:rPr>
          <w:rFonts w:ascii="Times New Roman" w:hAnsi="Times New Roman"/>
          <w:lang w:val="ru-RU"/>
        </w:rPr>
        <w:t xml:space="preserve"> отходов;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сух</w:t>
      </w:r>
      <w:r w:rsidR="00376470" w:rsidRPr="005F0869">
        <w:rPr>
          <w:rFonts w:ascii="Times New Roman" w:hAnsi="Times New Roman"/>
          <w:lang w:val="ru-RU"/>
        </w:rPr>
        <w:t xml:space="preserve">ую </w:t>
      </w:r>
      <w:r w:rsidRPr="005F0869">
        <w:rPr>
          <w:rFonts w:ascii="Times New Roman" w:hAnsi="Times New Roman"/>
          <w:lang w:val="ru-RU"/>
        </w:rPr>
        <w:t>уборк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с твердыми покрытиями с использованием ручного инвентаря;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сух</w:t>
      </w:r>
      <w:r w:rsidR="00376470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с покрытиями из древесных материалов (массивная доска, паркет, паркетная доска, </w:t>
      </w:r>
      <w:proofErr w:type="spellStart"/>
      <w:r w:rsidRPr="005F0869">
        <w:rPr>
          <w:rFonts w:ascii="Times New Roman" w:hAnsi="Times New Roman"/>
          <w:lang w:val="ru-RU"/>
        </w:rPr>
        <w:t>лам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нат</w:t>
      </w:r>
      <w:proofErr w:type="spellEnd"/>
      <w:r w:rsidRPr="005F0869">
        <w:rPr>
          <w:rFonts w:ascii="Times New Roman" w:hAnsi="Times New Roman"/>
          <w:lang w:val="ru-RU"/>
        </w:rPr>
        <w:t xml:space="preserve"> и т. п.);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376470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плинтусов;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сух</w:t>
      </w:r>
      <w:r w:rsidR="00376470" w:rsidRPr="005F0869">
        <w:rPr>
          <w:rFonts w:ascii="Times New Roman" w:hAnsi="Times New Roman"/>
          <w:lang w:val="ru-RU"/>
        </w:rPr>
        <w:t>ую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уборк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с твердыми покрытиями с использованием пылесосов;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сух</w:t>
      </w:r>
      <w:r w:rsidR="00376470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с твердыми покрытиями с использованием подметальной техники;</w:t>
      </w:r>
    </w:p>
    <w:p w:rsidR="00843EB3" w:rsidRPr="005F0869" w:rsidRDefault="00376470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влажную</w:t>
      </w:r>
      <w:r w:rsidR="00843EB3" w:rsidRPr="005F0869">
        <w:rPr>
          <w:rFonts w:ascii="Times New Roman" w:hAnsi="Times New Roman"/>
          <w:lang w:val="ru-RU"/>
        </w:rPr>
        <w:t xml:space="preserve"> уборк</w:t>
      </w:r>
      <w:r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пола с твердыми покрытиями с использованием ручного инвентаря;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влажн</w:t>
      </w:r>
      <w:r w:rsidR="00376470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с покрытиями из древесных материалов (массивная доска, паркет, паркетная доска, </w:t>
      </w:r>
      <w:proofErr w:type="spellStart"/>
      <w:r w:rsidRPr="005F0869">
        <w:rPr>
          <w:rFonts w:ascii="Times New Roman" w:hAnsi="Times New Roman"/>
          <w:lang w:val="ru-RU"/>
        </w:rPr>
        <w:t>л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минат</w:t>
      </w:r>
      <w:proofErr w:type="spellEnd"/>
      <w:r w:rsidRPr="005F0869">
        <w:rPr>
          <w:rFonts w:ascii="Times New Roman" w:hAnsi="Times New Roman"/>
          <w:lang w:val="ru-RU"/>
        </w:rPr>
        <w:t xml:space="preserve"> и т. п.);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мокр</w:t>
      </w:r>
      <w:r w:rsidR="00376470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с твердыми покрытиями с использованием поломоечных машин;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мокр</w:t>
      </w:r>
      <w:r w:rsidR="00376470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с твердыми покрытиями с использованием ручного инвентаря;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уборк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лестничных маршей и площадок с использованием ручного инвентаря;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интенсивн</w:t>
      </w:r>
      <w:r w:rsidR="00376470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механизированн</w:t>
      </w:r>
      <w:r w:rsidR="00376470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лестничных маршей и площадок;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дезинфекци</w:t>
      </w:r>
      <w:r w:rsidR="00376470" w:rsidRPr="005F0869">
        <w:rPr>
          <w:rFonts w:ascii="Times New Roman" w:hAnsi="Times New Roman"/>
          <w:lang w:val="ru-RU"/>
        </w:rPr>
        <w:t>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полов с твердыми покрытиями;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376470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ступеней эскалаторов и полотна </w:t>
      </w:r>
      <w:proofErr w:type="spellStart"/>
      <w:r w:rsidRPr="005F0869">
        <w:rPr>
          <w:rFonts w:ascii="Times New Roman" w:hAnsi="Times New Roman"/>
          <w:lang w:val="ru-RU"/>
        </w:rPr>
        <w:t>траволаторов</w:t>
      </w:r>
      <w:proofErr w:type="spellEnd"/>
      <w:r w:rsidRPr="005F0869">
        <w:rPr>
          <w:rFonts w:ascii="Times New Roman" w:hAnsi="Times New Roman"/>
          <w:lang w:val="ru-RU"/>
        </w:rPr>
        <w:t xml:space="preserve"> с использованием ручного инвентаря;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механизированн</w:t>
      </w:r>
      <w:r w:rsidR="00376470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очистк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ступеней эскалаторов и полотна </w:t>
      </w:r>
      <w:proofErr w:type="spellStart"/>
      <w:r w:rsidRPr="005F0869">
        <w:rPr>
          <w:rFonts w:ascii="Times New Roman" w:hAnsi="Times New Roman"/>
          <w:lang w:val="ru-RU"/>
        </w:rPr>
        <w:t>траволаторов</w:t>
      </w:r>
      <w:proofErr w:type="spellEnd"/>
      <w:r w:rsidRPr="005F0869">
        <w:rPr>
          <w:rFonts w:ascii="Times New Roman" w:hAnsi="Times New Roman"/>
          <w:lang w:val="ru-RU"/>
        </w:rPr>
        <w:t>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перил, ограждений, барьеров;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сух</w:t>
      </w:r>
      <w:r w:rsidR="00376470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376470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коврового покрытия пола с использованием пылесосов;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удаление пятен и спонтанных загрязнений с коврового покрытия;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сух</w:t>
      </w:r>
      <w:r w:rsidR="00376470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текстильной обивки мебели;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376470" w:rsidRPr="005F0869">
        <w:rPr>
          <w:rFonts w:ascii="Times New Roman" w:hAnsi="Times New Roman"/>
          <w:lang w:val="ru-RU"/>
        </w:rPr>
        <w:t xml:space="preserve">сухую уборку </w:t>
      </w:r>
      <w:r w:rsidRPr="005F0869">
        <w:rPr>
          <w:rFonts w:ascii="Times New Roman" w:hAnsi="Times New Roman"/>
          <w:lang w:val="ru-RU"/>
        </w:rPr>
        <w:t>текстильной обивки мебели с использованием пылесосов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удаление пятен с текстильной обивки мебели;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удаление пыли со всех горизонтальных и вертикальных поверхностей на высоте не более 2 м (без применения специальных приспособлений);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удаление спонтанных загрязнений со стен и дверей на высоте до </w:t>
      </w:r>
      <w:r w:rsidR="00376470" w:rsidRPr="005F0869">
        <w:rPr>
          <w:rFonts w:ascii="Times New Roman" w:hAnsi="Times New Roman"/>
          <w:lang w:val="ru-RU"/>
        </w:rPr>
        <w:t>2 м</w:t>
      </w:r>
      <w:r w:rsidRPr="005F0869">
        <w:rPr>
          <w:rFonts w:ascii="Times New Roman" w:hAnsi="Times New Roman"/>
          <w:lang w:val="ru-RU"/>
        </w:rPr>
        <w:t xml:space="preserve"> от пола;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376470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подоконников;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376470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полотен дверей и дверных коробок, включая доводчики;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376470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и дезинфекци</w:t>
      </w:r>
      <w:r w:rsidR="00376470"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 xml:space="preserve"> дверных ручек;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376470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письменных столов, включая </w:t>
      </w:r>
      <w:proofErr w:type="spellStart"/>
      <w:r w:rsidRPr="005F0869">
        <w:rPr>
          <w:rFonts w:ascii="Times New Roman" w:hAnsi="Times New Roman"/>
          <w:lang w:val="ru-RU"/>
        </w:rPr>
        <w:t>выкатные</w:t>
      </w:r>
      <w:proofErr w:type="spellEnd"/>
      <w:r w:rsidRPr="005F0869">
        <w:rPr>
          <w:rFonts w:ascii="Times New Roman" w:hAnsi="Times New Roman"/>
          <w:lang w:val="ru-RU"/>
        </w:rPr>
        <w:t xml:space="preserve"> тумбочки, без перемещения документов;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376470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письменных столов, включая </w:t>
      </w:r>
      <w:proofErr w:type="spellStart"/>
      <w:r w:rsidRPr="005F0869">
        <w:rPr>
          <w:rFonts w:ascii="Times New Roman" w:hAnsi="Times New Roman"/>
          <w:lang w:val="ru-RU"/>
        </w:rPr>
        <w:t>выкатные</w:t>
      </w:r>
      <w:proofErr w:type="spellEnd"/>
      <w:r w:rsidRPr="005F0869">
        <w:rPr>
          <w:rFonts w:ascii="Times New Roman" w:hAnsi="Times New Roman"/>
          <w:lang w:val="ru-RU"/>
        </w:rPr>
        <w:t xml:space="preserve"> тумбочки, с перемещением документов в одну стопку;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376470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письменных столов, включая </w:t>
      </w:r>
      <w:proofErr w:type="spellStart"/>
      <w:r w:rsidRPr="005F0869">
        <w:rPr>
          <w:rFonts w:ascii="Times New Roman" w:hAnsi="Times New Roman"/>
          <w:lang w:val="ru-RU"/>
        </w:rPr>
        <w:t>выкатные</w:t>
      </w:r>
      <w:proofErr w:type="spellEnd"/>
      <w:r w:rsidRPr="005F0869">
        <w:rPr>
          <w:rFonts w:ascii="Times New Roman" w:hAnsi="Times New Roman"/>
          <w:lang w:val="ru-RU"/>
        </w:rPr>
        <w:t xml:space="preserve"> тумбочки, с перемещением документов и возвр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щением их на место;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376470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наружных поверхностей шкафов;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376470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наружных поверхностей шкафов, внутренних частей дверок и полок без перемещения книг и док</w:t>
      </w:r>
      <w:r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>ментов (только свободных пространств полок);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376470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наружных и внутренних поверхностей шкафов с перемещением содержимого;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proofErr w:type="spellStart"/>
      <w:r w:rsidRPr="005F0869">
        <w:rPr>
          <w:rFonts w:ascii="Times New Roman" w:hAnsi="Times New Roman"/>
          <w:lang w:val="ru-RU"/>
        </w:rPr>
        <w:t>обеспыливание</w:t>
      </w:r>
      <w:proofErr w:type="spellEnd"/>
      <w:r w:rsidRPr="005F0869">
        <w:rPr>
          <w:rFonts w:ascii="Times New Roman" w:hAnsi="Times New Roman"/>
          <w:lang w:val="ru-RU"/>
        </w:rPr>
        <w:t xml:space="preserve"> книг и папок с документацией;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расстановк</w:t>
      </w:r>
      <w:r w:rsidR="00376470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передвижной мебели (стулья, кресла);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6D460C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кожаной мебели с использованием специальных химических средств;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деликатн</w:t>
      </w:r>
      <w:r w:rsidR="006D460C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сувениров, декоративных, ценных предметов (в присутствии представителя </w:t>
      </w:r>
      <w:r w:rsidR="006D460C" w:rsidRPr="005F0869">
        <w:rPr>
          <w:rFonts w:ascii="Times New Roman" w:hAnsi="Times New Roman"/>
          <w:lang w:val="ru-RU"/>
        </w:rPr>
        <w:t>з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казчика);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удаление окурков и очистка настольных и настенных пепельниц;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6D460C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напольных пепельниц;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заполнение пепельниц водой/кварцевым песком;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6D460C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корпусов оргтехники;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</w:t>
      </w:r>
      <w:r w:rsidR="006D460C" w:rsidRPr="005F0869">
        <w:rPr>
          <w:rFonts w:ascii="Times New Roman" w:hAnsi="Times New Roman"/>
          <w:lang w:val="ru-RU"/>
        </w:rPr>
        <w:t xml:space="preserve"> очистку </w:t>
      </w:r>
      <w:r w:rsidRPr="005F0869">
        <w:rPr>
          <w:rFonts w:ascii="Times New Roman" w:hAnsi="Times New Roman"/>
          <w:lang w:val="ru-RU"/>
        </w:rPr>
        <w:t>корпусов инженерного оборудования (вентиляционные короба и решетки, электрические короба, в</w:t>
      </w:r>
      <w:r w:rsidRPr="005F0869">
        <w:rPr>
          <w:rFonts w:ascii="Times New Roman" w:hAnsi="Times New Roman"/>
          <w:lang w:val="ru-RU"/>
        </w:rPr>
        <w:t>ы</w:t>
      </w:r>
      <w:r w:rsidRPr="005F0869">
        <w:rPr>
          <w:rFonts w:ascii="Times New Roman" w:hAnsi="Times New Roman"/>
          <w:lang w:val="ru-RU"/>
        </w:rPr>
        <w:t>ключатели, розетки, радиаторы отопления, трубы водоснабжения и отопления, датчики охранно-пожарной сигнализ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ции);</w:t>
      </w:r>
    </w:p>
    <w:p w:rsidR="00843EB3" w:rsidRPr="005F0869" w:rsidRDefault="006D460C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очистку</w:t>
      </w:r>
      <w:r w:rsidR="00843EB3" w:rsidRPr="005F0869">
        <w:rPr>
          <w:rFonts w:ascii="Times New Roman" w:hAnsi="Times New Roman"/>
          <w:lang w:val="ru-RU"/>
        </w:rPr>
        <w:t xml:space="preserve"> и полировк</w:t>
      </w:r>
      <w:r w:rsidRPr="005F0869">
        <w:rPr>
          <w:rFonts w:ascii="Times New Roman" w:hAnsi="Times New Roman"/>
          <w:lang w:val="ru-RU"/>
        </w:rPr>
        <w:t>у</w:t>
      </w:r>
      <w:r w:rsidR="00843EB3" w:rsidRPr="005F0869">
        <w:rPr>
          <w:rFonts w:ascii="Times New Roman" w:hAnsi="Times New Roman"/>
          <w:lang w:val="ru-RU"/>
        </w:rPr>
        <w:t xml:space="preserve"> изделий из нержавеющей стали, цветных и драгоценных металлов с использ</w:t>
      </w:r>
      <w:r w:rsidR="00843EB3" w:rsidRPr="005F0869">
        <w:rPr>
          <w:rFonts w:ascii="Times New Roman" w:hAnsi="Times New Roman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>ванием специальных химических средств;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</w:t>
      </w:r>
      <w:r w:rsidR="006D460C" w:rsidRPr="005F0869">
        <w:rPr>
          <w:rFonts w:ascii="Times New Roman" w:hAnsi="Times New Roman"/>
          <w:lang w:val="ru-RU"/>
        </w:rPr>
        <w:t xml:space="preserve"> очистку </w:t>
      </w:r>
      <w:r w:rsidRPr="005F0869">
        <w:rPr>
          <w:rFonts w:ascii="Times New Roman" w:hAnsi="Times New Roman"/>
          <w:lang w:val="ru-RU"/>
        </w:rPr>
        <w:t>остекления интерьера (зеркала, перегородки, остекление перил, дверцы шкафов, за искл</w:t>
      </w:r>
      <w:r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>чением окон) с использованием ручного инвентаря;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пятен с остекления интерьера (зеркала, перегородки, остекление перил, дверцы шкафов, внутренние поверхности окон);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стен на высоту не более 2 м (без применения специальных приспособлений);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6D460C" w:rsidRPr="005F0869">
        <w:rPr>
          <w:rFonts w:ascii="Times New Roman" w:hAnsi="Times New Roman"/>
          <w:lang w:val="ru-RU"/>
        </w:rPr>
        <w:t xml:space="preserve">очистку </w:t>
      </w:r>
      <w:r w:rsidRPr="005F0869">
        <w:rPr>
          <w:rFonts w:ascii="Times New Roman" w:hAnsi="Times New Roman"/>
          <w:lang w:val="ru-RU"/>
        </w:rPr>
        <w:t>стен на всю высоту с использованием ручного инвентаря;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6D460C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оконных жалюзи с использованием ручного инвентаря;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6D460C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светильников, люстр, бра на высоте менее 3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м от пола;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6D460C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светиль</w:t>
      </w:r>
      <w:r w:rsidR="006D460C" w:rsidRPr="005F0869">
        <w:rPr>
          <w:rFonts w:ascii="Times New Roman" w:hAnsi="Times New Roman"/>
          <w:lang w:val="ru-RU"/>
        </w:rPr>
        <w:t>ников, люстр на высоте более 3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м от пола с использованием лесов;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опускаемых потолочных светильников, люстр;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уборк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кабин лифтов;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и нанесение защитных покрытий на стенки и двери лифтов, двери в лифтовые шахты и по</w:t>
      </w:r>
      <w:r w:rsidRPr="005F0869">
        <w:rPr>
          <w:rFonts w:ascii="Times New Roman" w:hAnsi="Times New Roman"/>
          <w:lang w:val="ru-RU"/>
        </w:rPr>
        <w:t>р</w:t>
      </w:r>
      <w:r w:rsidRPr="005F0869">
        <w:rPr>
          <w:rFonts w:ascii="Times New Roman" w:hAnsi="Times New Roman"/>
          <w:lang w:val="ru-RU"/>
        </w:rPr>
        <w:t>талы из нержавеющей стали;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и нанесение защитных покрытий на двери в лифтовые шахты и порталы из нержавеющей стали;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и дезинфекци</w:t>
      </w:r>
      <w:r w:rsidR="006D460C"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 xml:space="preserve"> мусоропроводов;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и дезинфекци</w:t>
      </w:r>
      <w:r w:rsidR="006D460C"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/>
          <w:lang w:val="ru-RU"/>
        </w:rPr>
        <w:t>мусорокамер</w:t>
      </w:r>
      <w:proofErr w:type="spellEnd"/>
      <w:r w:rsidRPr="005F0869">
        <w:rPr>
          <w:rFonts w:ascii="Times New Roman" w:hAnsi="Times New Roman"/>
          <w:lang w:val="ru-RU"/>
        </w:rPr>
        <w:t>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комплексн</w:t>
      </w:r>
      <w:r w:rsidR="006D460C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лифтовых кабин (очистка пола, дверей, зеркал, стен, потолка);</w:t>
      </w:r>
    </w:p>
    <w:p w:rsidR="00843EB3" w:rsidRPr="005F0869" w:rsidRDefault="00843EB3" w:rsidP="006F6796">
      <w:pPr>
        <w:widowControl w:val="0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комплексн</w:t>
      </w:r>
      <w:r w:rsidR="006D460C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входных групп (очистка пола, дверей, остекления, зеркал, стен, вынос мусора из урн);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информирование заказчика об обнаруженных в ходе уборки неисправностях мебели, инженерных систем;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выполнение поручений заказчика, уборка помещений до и после мероприятий.</w:t>
      </w:r>
    </w:p>
    <w:p w:rsidR="00843EB3" w:rsidRPr="005F0869" w:rsidRDefault="006D460C" w:rsidP="006F6796">
      <w:pPr>
        <w:pStyle w:val="2"/>
        <w:keepNext w:val="0"/>
        <w:keepLines w:val="0"/>
        <w:widowControl w:val="0"/>
        <w:tabs>
          <w:tab w:val="left" w:pos="426"/>
        </w:tabs>
        <w:spacing w:before="0" w:line="240" w:lineRule="auto"/>
        <w:ind w:firstLine="567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Б.</w:t>
      </w:r>
      <w:r w:rsidR="00843EB3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2 </w:t>
      </w:r>
      <w:r w:rsidR="00034C3A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Поддерживающая уборка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включает в себя: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мусора из мусорных корзин, замена полиэтиленовых пакетов;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транспортировк</w:t>
      </w:r>
      <w:r w:rsidR="006D460C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отходов к местам накопления и загрузка в контейнеры;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транспортировк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отходов к местам сортировки;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поддержание чистоты твердых напольных покрытий в общих зонах: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сух</w:t>
      </w:r>
      <w:r w:rsidR="006D460C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с твердыми покрытиями с использованием ручного инвентаря;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сух</w:t>
      </w:r>
      <w:r w:rsidR="006D460C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с покрытиями из древесных материалов (массивная доска, паркет, паркетная доска, </w:t>
      </w:r>
      <w:proofErr w:type="spellStart"/>
      <w:r w:rsidRPr="005F0869">
        <w:rPr>
          <w:rFonts w:ascii="Times New Roman" w:hAnsi="Times New Roman"/>
          <w:lang w:val="ru-RU"/>
        </w:rPr>
        <w:t>лам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нат</w:t>
      </w:r>
      <w:proofErr w:type="spellEnd"/>
      <w:r w:rsidRPr="005F0869">
        <w:rPr>
          <w:rFonts w:ascii="Times New Roman" w:hAnsi="Times New Roman"/>
          <w:lang w:val="ru-RU"/>
        </w:rPr>
        <w:t xml:space="preserve"> и т. п.);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сух</w:t>
      </w:r>
      <w:r w:rsidR="006D460C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с твердыми покрытиями с использованием пылесосов;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6D460C" w:rsidRPr="005F0869">
        <w:rPr>
          <w:rFonts w:ascii="Times New Roman" w:hAnsi="Times New Roman"/>
          <w:lang w:val="ru-RU"/>
        </w:rPr>
        <w:t xml:space="preserve">сухую уборку </w:t>
      </w:r>
      <w:r w:rsidRPr="005F0869">
        <w:rPr>
          <w:rFonts w:ascii="Times New Roman" w:hAnsi="Times New Roman"/>
          <w:lang w:val="ru-RU"/>
        </w:rPr>
        <w:t>пола с твердыми покрытиями с использованием подметальной техники;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влажн</w:t>
      </w:r>
      <w:r w:rsidR="006D460C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с твердыми покрытиями с использованием ручного инвентаря;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влажн</w:t>
      </w:r>
      <w:r w:rsidR="006D460C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с покрытиями из древесных материалов (массивная доска, паркет, паркетная доска, </w:t>
      </w:r>
      <w:proofErr w:type="spellStart"/>
      <w:r w:rsidRPr="005F0869">
        <w:rPr>
          <w:rFonts w:ascii="Times New Roman" w:hAnsi="Times New Roman"/>
          <w:lang w:val="ru-RU"/>
        </w:rPr>
        <w:t>л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минат</w:t>
      </w:r>
      <w:proofErr w:type="spellEnd"/>
      <w:r w:rsidRPr="005F0869">
        <w:rPr>
          <w:rFonts w:ascii="Times New Roman" w:hAnsi="Times New Roman"/>
          <w:lang w:val="ru-RU"/>
        </w:rPr>
        <w:t xml:space="preserve"> и т. п.);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влажн</w:t>
      </w:r>
      <w:r w:rsidR="006D460C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с твердыми покрытиями с использованием поломоечных машин;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удаление спонтанных загрязнений со стен и дверей на высоте до двух метров от пола;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удаление спонтанных загрязнений с деталей интерьера;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удаление спонтанных загрязнений с остекления интерьера;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поддержание чистоты лестничных маршей и площадок: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уборк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лестничных маршей и площадок с использованием ручного инвентаря;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поддержание чистоты коврового покрытия с использованием пылесосов;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поддержание чистоты сантехники в санузлах: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периодическ</w:t>
      </w:r>
      <w:r w:rsidR="006D460C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и дезинфекци</w:t>
      </w:r>
      <w:r w:rsidR="006D460C"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 xml:space="preserve"> сидений унитазов в санузлах;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периодическ</w:t>
      </w:r>
      <w:r w:rsidR="006D460C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и полировк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металлических смесителей, сифонов (хромированных, из н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ржавеющей стали и т. п.);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удаление спонтанных загрязнений со стен, дверей, перегородок;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удаление воды со столешниц, раковин, пола;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унитазов и писсуаров при необходимости;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дезодораци</w:t>
      </w:r>
      <w:r w:rsidR="006D460C"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 xml:space="preserve"> воздуха;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пополнение дозаторов и диспенсеров расходными материалами (туалетная бумага, бумажные пол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тенца, жи</w:t>
      </w:r>
      <w:r w:rsidRPr="005F0869">
        <w:rPr>
          <w:rFonts w:ascii="Times New Roman" w:hAnsi="Times New Roman"/>
          <w:lang w:val="ru-RU"/>
        </w:rPr>
        <w:t>д</w:t>
      </w:r>
      <w:r w:rsidRPr="005F0869">
        <w:rPr>
          <w:rFonts w:ascii="Times New Roman" w:hAnsi="Times New Roman"/>
          <w:lang w:val="ru-RU"/>
        </w:rPr>
        <w:t>кое или кусковое мыло, дезодоранты);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поддержание чистоты лифтовых кабин (периодическая очистка пола, удаление пятен с дверей, зе</w:t>
      </w:r>
      <w:r w:rsidRPr="005F0869">
        <w:rPr>
          <w:rFonts w:ascii="Times New Roman" w:hAnsi="Times New Roman"/>
          <w:lang w:val="ru-RU"/>
        </w:rPr>
        <w:t>р</w:t>
      </w:r>
      <w:r w:rsidRPr="005F0869">
        <w:rPr>
          <w:rFonts w:ascii="Times New Roman" w:hAnsi="Times New Roman"/>
          <w:lang w:val="ru-RU"/>
        </w:rPr>
        <w:t>кал, стен, потолка);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поддержание чистоты входных групп (периодическая очистка пола, удаление пятен с дверей, осте</w:t>
      </w:r>
      <w:r w:rsidRPr="005F0869">
        <w:rPr>
          <w:rFonts w:ascii="Times New Roman" w:hAnsi="Times New Roman"/>
          <w:lang w:val="ru-RU"/>
        </w:rPr>
        <w:t>к</w:t>
      </w:r>
      <w:r w:rsidRPr="005F0869">
        <w:rPr>
          <w:rFonts w:ascii="Times New Roman" w:hAnsi="Times New Roman"/>
          <w:lang w:val="ru-RU"/>
        </w:rPr>
        <w:t>ления, зе</w:t>
      </w:r>
      <w:r w:rsidRPr="005F0869">
        <w:rPr>
          <w:rFonts w:ascii="Times New Roman" w:hAnsi="Times New Roman"/>
          <w:lang w:val="ru-RU"/>
        </w:rPr>
        <w:t>р</w:t>
      </w:r>
      <w:r w:rsidRPr="005F0869">
        <w:rPr>
          <w:rFonts w:ascii="Times New Roman" w:hAnsi="Times New Roman"/>
          <w:lang w:val="ru-RU"/>
        </w:rPr>
        <w:t>кал, стен, вынос мусора из урн);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периодическ</w:t>
      </w:r>
      <w:r w:rsidR="006D460C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замен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систем защиты от грязи;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поддержание чистоты грязезащитных ковров/матов с использованием </w:t>
      </w:r>
      <w:proofErr w:type="spellStart"/>
      <w:r w:rsidRPr="005F0869">
        <w:rPr>
          <w:rFonts w:ascii="Times New Roman" w:hAnsi="Times New Roman"/>
          <w:lang w:val="ru-RU"/>
        </w:rPr>
        <w:t>пылеводососов</w:t>
      </w:r>
      <w:proofErr w:type="spellEnd"/>
      <w:r w:rsidRPr="005F0869">
        <w:rPr>
          <w:rFonts w:ascii="Times New Roman" w:hAnsi="Times New Roman"/>
          <w:lang w:val="ru-RU"/>
        </w:rPr>
        <w:t>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периодический вынос мусора из урн и пепельниц;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своевременное заполнение пепельниц водой/кварцевым песком;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проветривание помещений;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периодическая очистка перил и ограждений;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периодическая очистка и полировка изделий из нержавеющей стали/цветных металлов;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поддержание чистоты </w:t>
      </w:r>
      <w:proofErr w:type="spellStart"/>
      <w:r w:rsidRPr="005F0869">
        <w:rPr>
          <w:rFonts w:ascii="Times New Roman" w:hAnsi="Times New Roman"/>
          <w:lang w:val="ru-RU"/>
        </w:rPr>
        <w:t>мусоросборных</w:t>
      </w:r>
      <w:proofErr w:type="spellEnd"/>
      <w:r w:rsidRPr="005F0869">
        <w:rPr>
          <w:rFonts w:ascii="Times New Roman" w:hAnsi="Times New Roman"/>
          <w:lang w:val="ru-RU"/>
        </w:rPr>
        <w:t xml:space="preserve"> площадок.</w:t>
      </w:r>
    </w:p>
    <w:p w:rsidR="00843EB3" w:rsidRPr="005F0869" w:rsidRDefault="006D460C" w:rsidP="006F6796">
      <w:pPr>
        <w:pStyle w:val="2"/>
        <w:keepNext w:val="0"/>
        <w:keepLines w:val="0"/>
        <w:widowControl w:val="0"/>
        <w:tabs>
          <w:tab w:val="left" w:pos="540"/>
        </w:tabs>
        <w:spacing w:before="0" w:line="240" w:lineRule="auto"/>
        <w:ind w:firstLine="567"/>
        <w:jc w:val="both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Б.</w:t>
      </w:r>
      <w:r w:rsidR="00843EB3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3 </w:t>
      </w:r>
      <w:r w:rsidR="00034C3A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Уборка санузлов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включает в себя: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сантехнических устройств (унитазы, писсуары, биде, раковины, ванны душевые кабины) с использ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ванием специальных химических средств;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и дезинфекци</w:t>
      </w:r>
      <w:r w:rsidR="006D460C"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 xml:space="preserve"> сидений унитазов с использованием специальных химических средств;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с использованием ручного инвентаря и специальных химических средств;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стен, перегородок и дверок кабинок на высоте менее </w:t>
      </w:r>
      <w:r w:rsidR="006D460C" w:rsidRPr="005F0869">
        <w:rPr>
          <w:rFonts w:ascii="Times New Roman" w:hAnsi="Times New Roman"/>
          <w:lang w:val="ru-RU"/>
        </w:rPr>
        <w:t>1 м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от пола с использованием спец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альных х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мических средств;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стен, перегородок и дверок кабинок на всю высоту с использованием специальных химич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ских средств;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стен туалетных комнат на высоту до </w:t>
      </w:r>
      <w:r w:rsidR="006D460C" w:rsidRPr="005F0869">
        <w:rPr>
          <w:rFonts w:ascii="Times New Roman" w:hAnsi="Times New Roman"/>
          <w:lang w:val="ru-RU"/>
        </w:rPr>
        <w:t>2 м</w:t>
      </w:r>
      <w:r w:rsidRPr="005F0869">
        <w:rPr>
          <w:rFonts w:ascii="Times New Roman" w:hAnsi="Times New Roman"/>
          <w:lang w:val="ru-RU"/>
        </w:rPr>
        <w:t xml:space="preserve"> от пола;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стен туалетных комнат на всю высоту;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деталей интерьера, расположенных на высоте менее </w:t>
      </w:r>
      <w:r w:rsidR="006D460C" w:rsidRPr="005F0869">
        <w:rPr>
          <w:rFonts w:ascii="Times New Roman" w:hAnsi="Times New Roman"/>
          <w:lang w:val="ru-RU"/>
        </w:rPr>
        <w:t>2 м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от пола;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деталей интерьера, расположенных на высоте более </w:t>
      </w:r>
      <w:r w:rsidR="006D460C" w:rsidRPr="005F0869">
        <w:rPr>
          <w:rFonts w:ascii="Times New Roman" w:hAnsi="Times New Roman"/>
          <w:lang w:val="ru-RU"/>
        </w:rPr>
        <w:t>2 м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от пола;</w:t>
      </w:r>
      <w:r w:rsidR="006D460C" w:rsidRPr="005F0869">
        <w:rPr>
          <w:rFonts w:ascii="Times New Roman" w:hAnsi="Times New Roman"/>
          <w:lang w:val="ru-RU"/>
        </w:rPr>
        <w:t xml:space="preserve"> 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раковин изнутри и снаружи;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раковин, столешниц, защитных экранов;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и полировк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зеркал с использованием ручного инвентаря;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и полировк</w:t>
      </w:r>
      <w:r w:rsidR="006D460C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металлических смесителей, сифонов (хромированных, из нержавеющей стали и т. п.) с использованием специальных химических средств;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дверей и дверных коробок;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 дезинфекци</w:t>
      </w:r>
      <w:r w:rsidR="006D460C" w:rsidRPr="005F0869">
        <w:rPr>
          <w:rFonts w:ascii="Times New Roman" w:hAnsi="Times New Roman"/>
          <w:lang w:val="ru-RU"/>
        </w:rPr>
        <w:t>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дверных ручек;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светильников н</w:t>
      </w:r>
      <w:r w:rsidR="006D460C" w:rsidRPr="005F0869">
        <w:rPr>
          <w:rFonts w:ascii="Times New Roman" w:hAnsi="Times New Roman"/>
          <w:lang w:val="ru-RU"/>
        </w:rPr>
        <w:t>а высоте менее 3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м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от пола;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D460C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светильников на высоте более 3</w:t>
      </w:r>
      <w:r w:rsidR="006D460C" w:rsidRPr="005F0869">
        <w:rPr>
          <w:rFonts w:ascii="Times New Roman" w:hAnsi="Times New Roman"/>
          <w:lang w:val="ru-RU"/>
        </w:rPr>
        <w:t xml:space="preserve"> м</w:t>
      </w:r>
      <w:r w:rsidRPr="005F0869">
        <w:rPr>
          <w:rFonts w:ascii="Times New Roman" w:hAnsi="Times New Roman"/>
          <w:lang w:val="ru-RU"/>
        </w:rPr>
        <w:t xml:space="preserve"> от пола с использованием лесов;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заполнение канализационных трапов;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253DB3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канализационных трапов;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сбор мусора из урн, очистк</w:t>
      </w:r>
      <w:r w:rsidR="00253DB3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>, дезинфекци</w:t>
      </w:r>
      <w:r w:rsidR="00253DB3"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 xml:space="preserve"> и замен</w:t>
      </w:r>
      <w:r w:rsidR="00253DB3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полиэтиленовых пакетов;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дезодораци</w:t>
      </w:r>
      <w:r w:rsidR="00253DB3" w:rsidRPr="005F0869">
        <w:rPr>
          <w:rFonts w:ascii="Times New Roman" w:hAnsi="Times New Roman"/>
          <w:lang w:val="ru-RU"/>
        </w:rPr>
        <w:t>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воздуха;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комплектаци</w:t>
      </w:r>
      <w:r w:rsidR="00253DB3"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 xml:space="preserve"> дозаторов и диспенсеров расходными материалами (туалетная бумага, бумажные п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лотенца, жидкое мыло дезодоранты).</w:t>
      </w:r>
    </w:p>
    <w:p w:rsidR="00843EB3" w:rsidRPr="005F0869" w:rsidRDefault="00843EB3" w:rsidP="006F6796">
      <w:pPr>
        <w:pStyle w:val="2"/>
        <w:keepNext w:val="0"/>
        <w:keepLines w:val="0"/>
        <w:widowControl w:val="0"/>
        <w:spacing w:before="0" w:line="240" w:lineRule="auto"/>
        <w:ind w:firstLine="567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Сервисное обеспечение, дополнительные услуги: 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оборудование санузлов дозаторами жидкого мыла;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оборудование санузлов диспенсерами одноразовых бумажных полотенец;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оборудование санузлов держателями или диспенсерами туалетной бумаги;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оборудование санузлов держателями туалетной бумаги;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оборудование санузлов диспенсерами для одноразовых бумажных покрытий на унитаз;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 xml:space="preserve">- оборудование санузлов диспенсерами </w:t>
      </w:r>
      <w:r w:rsidRPr="005F0869">
        <w:rPr>
          <w:rFonts w:ascii="Times New Roman" w:hAnsi="Times New Roman"/>
          <w:lang w:val="ru-RU"/>
        </w:rPr>
        <w:t>держателями для гигиенических пакетов;</w:t>
      </w:r>
    </w:p>
    <w:p w:rsidR="00843EB3" w:rsidRPr="005F0869" w:rsidRDefault="00843EB3" w:rsidP="006F6796">
      <w:pPr>
        <w:widowControl w:val="0"/>
        <w:numPr>
          <w:numberingChange w:id="3" w:author="User" w:date="2014-08-21T14:28:00Z" w:original=""/>
        </w:numPr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оборудование санузлов автоматическими освежителями воздуха.</w:t>
      </w:r>
    </w:p>
    <w:p w:rsidR="00843EB3" w:rsidRPr="005F0869" w:rsidRDefault="00253DB3" w:rsidP="006F6796">
      <w:pPr>
        <w:pStyle w:val="2"/>
        <w:keepNext w:val="0"/>
        <w:keepLines w:val="0"/>
        <w:widowControl w:val="0"/>
        <w:tabs>
          <w:tab w:val="left" w:pos="426"/>
        </w:tabs>
        <w:spacing w:before="0" w:line="240" w:lineRule="auto"/>
        <w:ind w:firstLine="567"/>
        <w:jc w:val="both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Б.</w:t>
      </w:r>
      <w:r w:rsidR="00843EB3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4 </w:t>
      </w:r>
      <w:r w:rsidR="00034C3A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Уход за ковровыми покрытиями и текстильными материалами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включает в себя: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чистк</w:t>
      </w:r>
      <w:r w:rsidR="00253DB3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коврового покрытия (ковра или ковров) методом </w:t>
      </w:r>
      <w:proofErr w:type="spellStart"/>
      <w:r w:rsidRPr="005F0869">
        <w:rPr>
          <w:rFonts w:ascii="Times New Roman" w:hAnsi="Times New Roman"/>
          <w:lang w:val="ru-RU"/>
        </w:rPr>
        <w:t>шампунирования</w:t>
      </w:r>
      <w:proofErr w:type="spellEnd"/>
      <w:r w:rsidRPr="005F0869">
        <w:rPr>
          <w:rFonts w:ascii="Times New Roman" w:hAnsi="Times New Roman"/>
          <w:lang w:val="ru-RU"/>
        </w:rPr>
        <w:t>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экстракционн</w:t>
      </w:r>
      <w:r w:rsidR="00253DB3" w:rsidRPr="005F0869">
        <w:rPr>
          <w:rFonts w:ascii="Times New Roman" w:hAnsi="Times New Roman"/>
          <w:lang w:val="ru-RU"/>
        </w:rPr>
        <w:t>ую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чистк</w:t>
      </w:r>
      <w:r w:rsidR="00253DB3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коврового покрытия (ковра или ковров);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чистк</w:t>
      </w:r>
      <w:r w:rsidR="00253DB3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коврового покрытия (ковра или ковров) комбинированным методом;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чистк</w:t>
      </w:r>
      <w:r w:rsidR="00253DB3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коврового покры</w:t>
      </w:r>
      <w:r w:rsidR="00253DB3" w:rsidRPr="005F0869">
        <w:rPr>
          <w:rFonts w:ascii="Times New Roman" w:hAnsi="Times New Roman"/>
          <w:lang w:val="ru-RU"/>
        </w:rPr>
        <w:t>тия (ковра или ковров) методом сухой пены</w:t>
      </w:r>
      <w:r w:rsidRPr="005F0869">
        <w:rPr>
          <w:rFonts w:ascii="Times New Roman" w:hAnsi="Times New Roman"/>
          <w:lang w:val="ru-RU"/>
        </w:rPr>
        <w:t>;</w:t>
      </w:r>
    </w:p>
    <w:p w:rsidR="00843EB3" w:rsidRPr="005F0869" w:rsidRDefault="00253D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proofErr w:type="spellStart"/>
      <w:r w:rsidRPr="005F0869">
        <w:rPr>
          <w:rFonts w:ascii="Times New Roman" w:hAnsi="Times New Roman"/>
          <w:lang w:val="ru-RU"/>
        </w:rPr>
        <w:t>боннетную</w:t>
      </w:r>
      <w:proofErr w:type="spellEnd"/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чистк</w:t>
      </w:r>
      <w:r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коврового покрытия;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порошков</w:t>
      </w:r>
      <w:r w:rsidR="00253DB3" w:rsidRPr="005F0869">
        <w:rPr>
          <w:rFonts w:ascii="Times New Roman" w:hAnsi="Times New Roman"/>
          <w:lang w:val="ru-RU"/>
        </w:rPr>
        <w:t>ую чистку</w:t>
      </w:r>
      <w:r w:rsidRPr="005F0869">
        <w:rPr>
          <w:rFonts w:ascii="Times New Roman" w:hAnsi="Times New Roman"/>
          <w:lang w:val="ru-RU"/>
        </w:rPr>
        <w:t xml:space="preserve"> коврового покрытия;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выведение пятен с ковровых покрытий;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обработк</w:t>
      </w:r>
      <w:r w:rsidR="00253DB3" w:rsidRPr="005F0869">
        <w:rPr>
          <w:rFonts w:ascii="Times New Roman" w:hAnsi="Times New Roman"/>
          <w:bCs/>
          <w:lang w:val="ru-RU"/>
        </w:rPr>
        <w:t>у</w:t>
      </w:r>
      <w:r w:rsidR="00426E0B" w:rsidRPr="005F0869">
        <w:rPr>
          <w:rFonts w:ascii="Times New Roman" w:hAnsi="Times New Roman"/>
          <w:bCs/>
          <w:lang w:val="ru-RU"/>
        </w:rPr>
        <w:t xml:space="preserve"> </w:t>
      </w:r>
      <w:r w:rsidRPr="005F0869">
        <w:rPr>
          <w:rFonts w:ascii="Times New Roman" w:hAnsi="Times New Roman"/>
          <w:bCs/>
          <w:lang w:val="ru-RU"/>
        </w:rPr>
        <w:t>ковровых покрытий антистатиками;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нанесение грязеотталкивающих средств на ковровые покрытия;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экстракционн</w:t>
      </w:r>
      <w:r w:rsidR="00253DB3" w:rsidRPr="005F0869">
        <w:rPr>
          <w:rFonts w:ascii="Times New Roman" w:hAnsi="Times New Roman"/>
          <w:lang w:val="ru-RU"/>
        </w:rPr>
        <w:t>ую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чистк</w:t>
      </w:r>
      <w:r w:rsidR="00253DB3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текстильной обивки мягкой мебели;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пенн</w:t>
      </w:r>
      <w:r w:rsidR="00253DB3" w:rsidRPr="005F0869">
        <w:rPr>
          <w:rFonts w:ascii="Times New Roman" w:hAnsi="Times New Roman"/>
          <w:bCs/>
          <w:lang w:val="ru-RU"/>
        </w:rPr>
        <w:t>ую</w:t>
      </w:r>
      <w:r w:rsidRPr="005F0869">
        <w:rPr>
          <w:rFonts w:ascii="Times New Roman" w:hAnsi="Times New Roman"/>
          <w:bCs/>
          <w:lang w:val="ru-RU"/>
        </w:rPr>
        <w:t xml:space="preserve"> чистк</w:t>
      </w:r>
      <w:r w:rsidR="00253DB3" w:rsidRPr="005F0869">
        <w:rPr>
          <w:rFonts w:ascii="Times New Roman" w:hAnsi="Times New Roman"/>
          <w:bCs/>
          <w:lang w:val="ru-RU"/>
        </w:rPr>
        <w:t>у</w:t>
      </w:r>
      <w:r w:rsidRPr="005F0869">
        <w:rPr>
          <w:rFonts w:ascii="Times New Roman" w:hAnsi="Times New Roman"/>
          <w:bCs/>
          <w:lang w:val="ru-RU"/>
        </w:rPr>
        <w:t xml:space="preserve"> текстильной обивки мягкой мебели;</w:t>
      </w:r>
    </w:p>
    <w:p w:rsidR="00843EB3" w:rsidRPr="005F0869" w:rsidRDefault="00253D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сухую</w:t>
      </w:r>
      <w:r w:rsidR="00843EB3" w:rsidRPr="005F0869">
        <w:rPr>
          <w:rFonts w:ascii="Times New Roman" w:hAnsi="Times New Roman"/>
          <w:bCs/>
          <w:lang w:val="ru-RU"/>
        </w:rPr>
        <w:t xml:space="preserve"> чистк</w:t>
      </w:r>
      <w:r w:rsidRPr="005F0869">
        <w:rPr>
          <w:rFonts w:ascii="Times New Roman" w:hAnsi="Times New Roman"/>
          <w:bCs/>
          <w:lang w:val="ru-RU"/>
        </w:rPr>
        <w:t>у</w:t>
      </w:r>
      <w:r w:rsidR="00843EB3" w:rsidRPr="005F0869">
        <w:rPr>
          <w:rFonts w:ascii="Times New Roman" w:hAnsi="Times New Roman"/>
          <w:bCs/>
          <w:lang w:val="ru-RU"/>
        </w:rPr>
        <w:t xml:space="preserve"> текстильной обивки мягкой мебели с использованием пылесосов;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ручн</w:t>
      </w:r>
      <w:r w:rsidR="00253DB3" w:rsidRPr="005F0869">
        <w:rPr>
          <w:rFonts w:ascii="Times New Roman" w:hAnsi="Times New Roman"/>
          <w:bCs/>
          <w:lang w:val="ru-RU"/>
        </w:rPr>
        <w:t>ую</w:t>
      </w:r>
      <w:r w:rsidRPr="005F0869">
        <w:rPr>
          <w:rFonts w:ascii="Times New Roman" w:hAnsi="Times New Roman"/>
          <w:bCs/>
          <w:lang w:val="ru-RU"/>
        </w:rPr>
        <w:t xml:space="preserve"> влажн</w:t>
      </w:r>
      <w:r w:rsidR="00253DB3" w:rsidRPr="005F0869">
        <w:rPr>
          <w:rFonts w:ascii="Times New Roman" w:hAnsi="Times New Roman"/>
          <w:bCs/>
          <w:lang w:val="ru-RU"/>
        </w:rPr>
        <w:t>ую</w:t>
      </w:r>
      <w:r w:rsidRPr="005F0869">
        <w:rPr>
          <w:rFonts w:ascii="Times New Roman" w:hAnsi="Times New Roman"/>
          <w:bCs/>
          <w:lang w:val="ru-RU"/>
        </w:rPr>
        <w:t xml:space="preserve"> чистк</w:t>
      </w:r>
      <w:r w:rsidR="00253DB3" w:rsidRPr="005F0869">
        <w:rPr>
          <w:rFonts w:ascii="Times New Roman" w:hAnsi="Times New Roman"/>
          <w:bCs/>
          <w:lang w:val="ru-RU"/>
        </w:rPr>
        <w:t>у</w:t>
      </w:r>
      <w:r w:rsidRPr="005F0869">
        <w:rPr>
          <w:rFonts w:ascii="Times New Roman" w:hAnsi="Times New Roman"/>
          <w:bCs/>
          <w:lang w:val="ru-RU"/>
        </w:rPr>
        <w:t xml:space="preserve"> текстильной обивки мягкой мебели с использованием химических сре</w:t>
      </w:r>
      <w:proofErr w:type="gramStart"/>
      <w:r w:rsidRPr="005F0869">
        <w:rPr>
          <w:rFonts w:ascii="Times New Roman" w:hAnsi="Times New Roman"/>
          <w:bCs/>
          <w:lang w:val="ru-RU"/>
        </w:rPr>
        <w:t>дств дл</w:t>
      </w:r>
      <w:proofErr w:type="gramEnd"/>
      <w:r w:rsidRPr="005F0869">
        <w:rPr>
          <w:rFonts w:ascii="Times New Roman" w:hAnsi="Times New Roman"/>
          <w:bCs/>
          <w:lang w:val="ru-RU"/>
        </w:rPr>
        <w:t>я чис</w:t>
      </w:r>
      <w:r w:rsidRPr="005F0869">
        <w:rPr>
          <w:rFonts w:ascii="Times New Roman" w:hAnsi="Times New Roman"/>
          <w:bCs/>
          <w:lang w:val="ru-RU"/>
        </w:rPr>
        <w:t>т</w:t>
      </w:r>
      <w:r w:rsidRPr="005F0869">
        <w:rPr>
          <w:rFonts w:ascii="Times New Roman" w:hAnsi="Times New Roman"/>
          <w:bCs/>
          <w:lang w:val="ru-RU"/>
        </w:rPr>
        <w:t>ки текстильных материалов;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 xml:space="preserve">- </w:t>
      </w:r>
      <w:proofErr w:type="spellStart"/>
      <w:r w:rsidRPr="005F0869">
        <w:rPr>
          <w:rFonts w:ascii="Times New Roman" w:hAnsi="Times New Roman"/>
          <w:bCs/>
          <w:lang w:val="ru-RU"/>
        </w:rPr>
        <w:t>боннетн</w:t>
      </w:r>
      <w:r w:rsidR="00253DB3" w:rsidRPr="005F0869">
        <w:rPr>
          <w:rFonts w:ascii="Times New Roman" w:hAnsi="Times New Roman"/>
          <w:bCs/>
          <w:lang w:val="ru-RU"/>
        </w:rPr>
        <w:t>ую</w:t>
      </w:r>
      <w:proofErr w:type="spellEnd"/>
      <w:r w:rsidRPr="005F0869">
        <w:rPr>
          <w:rFonts w:ascii="Times New Roman" w:hAnsi="Times New Roman"/>
          <w:bCs/>
          <w:lang w:val="ru-RU"/>
        </w:rPr>
        <w:t xml:space="preserve"> чистк</w:t>
      </w:r>
      <w:r w:rsidR="00253DB3" w:rsidRPr="005F0869">
        <w:rPr>
          <w:rFonts w:ascii="Times New Roman" w:hAnsi="Times New Roman"/>
          <w:bCs/>
          <w:lang w:val="ru-RU"/>
        </w:rPr>
        <w:t>у</w:t>
      </w:r>
      <w:r w:rsidRPr="005F0869">
        <w:rPr>
          <w:rFonts w:ascii="Times New Roman" w:hAnsi="Times New Roman"/>
          <w:bCs/>
          <w:lang w:val="ru-RU"/>
        </w:rPr>
        <w:t xml:space="preserve"> текстильной обивки мягкой мебели;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выведение пятен с текстильной обивки мебели;</w:t>
      </w:r>
    </w:p>
    <w:p w:rsidR="00843EB3" w:rsidRPr="005F0869" w:rsidRDefault="00253D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обработку</w:t>
      </w:r>
      <w:r w:rsidR="00843EB3" w:rsidRPr="005F0869">
        <w:rPr>
          <w:rFonts w:ascii="Times New Roman" w:hAnsi="Times New Roman"/>
          <w:bCs/>
          <w:lang w:val="ru-RU"/>
        </w:rPr>
        <w:t xml:space="preserve"> текстильной обивки мягкой мебели антистатиками;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нанесение грязеотталкивающих средств на текстильную обивку мягкой мебели;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чистк</w:t>
      </w:r>
      <w:r w:rsidR="00253DB3" w:rsidRPr="005F0869">
        <w:rPr>
          <w:rFonts w:ascii="Times New Roman" w:hAnsi="Times New Roman"/>
          <w:bCs/>
          <w:lang w:val="ru-RU"/>
        </w:rPr>
        <w:t>у</w:t>
      </w:r>
      <w:r w:rsidRPr="005F0869">
        <w:rPr>
          <w:rFonts w:ascii="Times New Roman" w:hAnsi="Times New Roman"/>
          <w:bCs/>
          <w:lang w:val="ru-RU"/>
        </w:rPr>
        <w:t xml:space="preserve"> кожаной мебели;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сух</w:t>
      </w:r>
      <w:r w:rsidR="00253DB3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чистка текстильной обивки стен с использованием пылесосов и специального инвент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ря;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выведение пятен с текстильной обивки стен;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химическ</w:t>
      </w:r>
      <w:r w:rsidR="00253DB3" w:rsidRPr="005F0869">
        <w:rPr>
          <w:rFonts w:ascii="Times New Roman" w:hAnsi="Times New Roman"/>
          <w:bCs/>
          <w:lang w:val="ru-RU"/>
        </w:rPr>
        <w:t>ую</w:t>
      </w:r>
      <w:r w:rsidR="00426E0B" w:rsidRPr="005F0869">
        <w:rPr>
          <w:rFonts w:ascii="Times New Roman" w:hAnsi="Times New Roman"/>
          <w:bCs/>
          <w:lang w:val="ru-RU"/>
        </w:rPr>
        <w:t xml:space="preserve"> </w:t>
      </w:r>
      <w:r w:rsidRPr="005F0869">
        <w:rPr>
          <w:rFonts w:ascii="Times New Roman" w:hAnsi="Times New Roman"/>
          <w:bCs/>
          <w:lang w:val="ru-RU"/>
        </w:rPr>
        <w:t>чистк</w:t>
      </w:r>
      <w:r w:rsidR="00253DB3" w:rsidRPr="005F0869">
        <w:rPr>
          <w:rFonts w:ascii="Times New Roman" w:hAnsi="Times New Roman"/>
          <w:bCs/>
          <w:lang w:val="ru-RU"/>
        </w:rPr>
        <w:t>у</w:t>
      </w:r>
      <w:r w:rsidRPr="005F0869">
        <w:rPr>
          <w:rFonts w:ascii="Times New Roman" w:hAnsi="Times New Roman"/>
          <w:bCs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текстильных жалюзи без демонтажа;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proofErr w:type="spellStart"/>
      <w:r w:rsidRPr="005F0869">
        <w:rPr>
          <w:rFonts w:ascii="Times New Roman" w:hAnsi="Times New Roman"/>
          <w:lang w:val="ru-RU"/>
        </w:rPr>
        <w:t>аквачистк</w:t>
      </w:r>
      <w:r w:rsidR="00253DB3" w:rsidRPr="005F0869">
        <w:rPr>
          <w:rFonts w:ascii="Times New Roman" w:hAnsi="Times New Roman"/>
          <w:lang w:val="ru-RU"/>
        </w:rPr>
        <w:t>у</w:t>
      </w:r>
      <w:proofErr w:type="spellEnd"/>
      <w:r w:rsidRPr="005F0869">
        <w:rPr>
          <w:rFonts w:ascii="Times New Roman" w:hAnsi="Times New Roman"/>
          <w:lang w:val="ru-RU"/>
        </w:rPr>
        <w:t xml:space="preserve"> текстильных жалюзи без демонтажа;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proofErr w:type="spellStart"/>
      <w:r w:rsidRPr="005F0869">
        <w:rPr>
          <w:rFonts w:ascii="Times New Roman" w:hAnsi="Times New Roman"/>
          <w:lang w:val="ru-RU"/>
        </w:rPr>
        <w:t>аквачистк</w:t>
      </w:r>
      <w:r w:rsidR="00253DB3" w:rsidRPr="005F0869">
        <w:rPr>
          <w:rFonts w:ascii="Times New Roman" w:hAnsi="Times New Roman"/>
          <w:lang w:val="ru-RU"/>
        </w:rPr>
        <w:t>у</w:t>
      </w:r>
      <w:proofErr w:type="spellEnd"/>
      <w:r w:rsidRPr="005F0869">
        <w:rPr>
          <w:rFonts w:ascii="Times New Roman" w:hAnsi="Times New Roman"/>
          <w:lang w:val="ru-RU"/>
        </w:rPr>
        <w:t xml:space="preserve"> текстильных жалюзи с демонтажем;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химическ</w:t>
      </w:r>
      <w:r w:rsidR="00253DB3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чистк</w:t>
      </w:r>
      <w:r w:rsidR="00253DB3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штор, гардин, драпировок без демонтажа.</w:t>
      </w:r>
    </w:p>
    <w:p w:rsidR="00843EB3" w:rsidRPr="005F0869" w:rsidRDefault="00253DB3" w:rsidP="006F6796">
      <w:pPr>
        <w:pStyle w:val="23"/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Б.</w:t>
      </w:r>
      <w:r w:rsidR="00843EB3" w:rsidRPr="005F0869">
        <w:rPr>
          <w:rFonts w:ascii="Times New Roman" w:hAnsi="Times New Roman"/>
          <w:lang w:val="ru-RU"/>
        </w:rPr>
        <w:t xml:space="preserve">5 </w:t>
      </w:r>
      <w:r w:rsidR="00034C3A" w:rsidRPr="005F0869">
        <w:rPr>
          <w:rFonts w:ascii="Times New Roman" w:hAnsi="Times New Roman"/>
          <w:lang w:val="ru-RU"/>
        </w:rPr>
        <w:t>Уход за твердыми напольными покрытиями (природный и искусственный камень, керамика, л</w:t>
      </w:r>
      <w:r w:rsidR="00034C3A" w:rsidRPr="005F0869">
        <w:rPr>
          <w:rFonts w:ascii="Times New Roman" w:hAnsi="Times New Roman"/>
          <w:lang w:val="ru-RU"/>
        </w:rPr>
        <w:t>и</w:t>
      </w:r>
      <w:r w:rsidR="00034C3A" w:rsidRPr="005F0869">
        <w:rPr>
          <w:rFonts w:ascii="Times New Roman" w:hAnsi="Times New Roman"/>
          <w:lang w:val="ru-RU"/>
        </w:rPr>
        <w:t xml:space="preserve">нолеум, </w:t>
      </w:r>
      <w:r w:rsidRPr="005F0869">
        <w:rPr>
          <w:rFonts w:ascii="Times New Roman" w:hAnsi="Times New Roman"/>
          <w:lang w:val="ru-RU"/>
        </w:rPr>
        <w:t>ПВХ</w:t>
      </w:r>
      <w:r w:rsidR="00034C3A" w:rsidRPr="005F0869">
        <w:rPr>
          <w:rFonts w:ascii="Times New Roman" w:hAnsi="Times New Roman"/>
          <w:lang w:val="ru-RU"/>
        </w:rPr>
        <w:t>-покрытия, резина)</w:t>
      </w:r>
      <w:r w:rsidRPr="005F0869">
        <w:rPr>
          <w:rFonts w:ascii="Times New Roman" w:hAnsi="Times New Roman"/>
          <w:lang w:val="ru-RU"/>
        </w:rPr>
        <w:t xml:space="preserve"> включают в себя: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глубок</w:t>
      </w:r>
      <w:r w:rsidR="00253DB3" w:rsidRPr="005F0869">
        <w:rPr>
          <w:rFonts w:ascii="Times New Roman" w:hAnsi="Times New Roman"/>
          <w:lang w:val="ru-RU"/>
        </w:rPr>
        <w:t xml:space="preserve">ую </w:t>
      </w:r>
      <w:r w:rsidRPr="005F0869">
        <w:rPr>
          <w:rFonts w:ascii="Times New Roman" w:hAnsi="Times New Roman"/>
          <w:lang w:val="ru-RU"/>
        </w:rPr>
        <w:t>чистк</w:t>
      </w:r>
      <w:r w:rsidR="00253DB3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напольных покрытий;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глубок</w:t>
      </w:r>
      <w:r w:rsidR="00253DB3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чистк</w:t>
      </w:r>
      <w:r w:rsidR="00253DB3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лестничных ступеней и площадок;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покрытия на пол из природного камня (мрамор, известняк, тр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вертин, сл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нец, каменная мозаика, гранит, лабрадорит и т. п.);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покрытия на пол из природного камня (мрамор, известняки, тр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вертин, сланец, каменная мозаика, гранит, лабрадорит и т. п.) с последующей полировкой полимерного п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крытия;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proofErr w:type="gramStart"/>
      <w:r w:rsidRPr="005F0869">
        <w:rPr>
          <w:rFonts w:ascii="Times New Roman" w:hAnsi="Times New Roman"/>
          <w:lang w:val="ru-RU"/>
        </w:rPr>
        <w:t>- нанесение восковой мастики на пол из природного камня (мрамор, известняк, травертин, сланец, каменная м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заика, гранит, лабрадорит и т. п.) с последующей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полировкой;</w:t>
      </w:r>
      <w:proofErr w:type="gramEnd"/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кристаллизаци</w:t>
      </w:r>
      <w:r w:rsidR="00253DB3"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 xml:space="preserve"> пола из природного камня (мрамор, известняк, травертин, каменная мозаика);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proofErr w:type="gramStart"/>
      <w:r w:rsidRPr="005F0869">
        <w:rPr>
          <w:rFonts w:ascii="Times New Roman" w:hAnsi="Times New Roman"/>
          <w:lang w:val="ru-RU"/>
        </w:rPr>
        <w:t>- импрегнирование пола из природного камня мрамор, известняк, травертин, сланец, каменная моза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 xml:space="preserve">ка, гранит, лабрадорит и т. п.) </w:t>
      </w:r>
      <w:proofErr w:type="spellStart"/>
      <w:r w:rsidRPr="005F0869">
        <w:rPr>
          <w:rFonts w:ascii="Times New Roman" w:hAnsi="Times New Roman"/>
          <w:lang w:val="ru-RU"/>
        </w:rPr>
        <w:t>гидрофобизирующими</w:t>
      </w:r>
      <w:proofErr w:type="spellEnd"/>
      <w:r w:rsidRPr="005F0869">
        <w:rPr>
          <w:rFonts w:ascii="Times New Roman" w:hAnsi="Times New Roman"/>
          <w:lang w:val="ru-RU"/>
        </w:rPr>
        <w:t xml:space="preserve"> составами;</w:t>
      </w:r>
      <w:proofErr w:type="gramEnd"/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ста</w:t>
      </w:r>
      <w:r w:rsidR="00EB25EC" w:rsidRPr="005F0869">
        <w:rPr>
          <w:rFonts w:ascii="Times New Roman" w:hAnsi="Times New Roman"/>
          <w:lang w:val="ru-RU"/>
        </w:rPr>
        <w:t>рых слоев полимерных покрытий/</w:t>
      </w:r>
      <w:r w:rsidRPr="005F0869">
        <w:rPr>
          <w:rFonts w:ascii="Times New Roman" w:hAnsi="Times New Roman"/>
          <w:lang w:val="ru-RU"/>
        </w:rPr>
        <w:t>восковых мастик;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шлифовк</w:t>
      </w:r>
      <w:r w:rsidR="00253DB3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и полировк</w:t>
      </w:r>
      <w:r w:rsidR="00253DB3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пола из природного камня (мрамор, известняки, травертин, сланец, гранит, лабрадорит и т. п.);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шлифовк</w:t>
      </w:r>
      <w:r w:rsidR="00253DB3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и полировк</w:t>
      </w:r>
      <w:r w:rsidR="00253DB3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ступеней лестниц;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полировк</w:t>
      </w:r>
      <w:r w:rsidR="00253DB3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пола природного камня </w:t>
      </w:r>
      <w:proofErr w:type="gramStart"/>
      <w:r w:rsidRPr="005F0869">
        <w:rPr>
          <w:rFonts w:ascii="Times New Roman" w:hAnsi="Times New Roman"/>
          <w:lang w:val="ru-RU"/>
        </w:rPr>
        <w:t>алмазными</w:t>
      </w:r>
      <w:proofErr w:type="gramEnd"/>
      <w:r w:rsidRPr="005F0869">
        <w:rPr>
          <w:rFonts w:ascii="Times New Roman" w:hAnsi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/>
          <w:lang w:val="ru-RU"/>
        </w:rPr>
        <w:t>падами</w:t>
      </w:r>
      <w:proofErr w:type="spellEnd"/>
      <w:r w:rsidRPr="005F0869">
        <w:rPr>
          <w:rFonts w:ascii="Times New Roman" w:hAnsi="Times New Roman"/>
          <w:lang w:val="ru-RU"/>
        </w:rPr>
        <w:t>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253DB3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колонн из природного камня;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противоскользящего покрытия на полы из природного камня;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покрытия на пол из искусственного камня (агломерированный мрамор, а</w:t>
      </w:r>
      <w:r w:rsidRPr="005F0869">
        <w:rPr>
          <w:rFonts w:ascii="Times New Roman" w:hAnsi="Times New Roman"/>
          <w:lang w:val="ru-RU"/>
        </w:rPr>
        <w:t>г</w:t>
      </w:r>
      <w:r w:rsidRPr="005F0869">
        <w:rPr>
          <w:rFonts w:ascii="Times New Roman" w:hAnsi="Times New Roman"/>
          <w:lang w:val="ru-RU"/>
        </w:rPr>
        <w:t xml:space="preserve">ломерат, </w:t>
      </w:r>
      <w:proofErr w:type="spellStart"/>
      <w:r w:rsidRPr="005F0869">
        <w:rPr>
          <w:rFonts w:ascii="Times New Roman" w:hAnsi="Times New Roman"/>
          <w:lang w:val="ru-RU"/>
        </w:rPr>
        <w:t>терраццо</w:t>
      </w:r>
      <w:proofErr w:type="spellEnd"/>
      <w:r w:rsidRPr="005F0869">
        <w:rPr>
          <w:rFonts w:ascii="Times New Roman" w:hAnsi="Times New Roman"/>
          <w:lang w:val="ru-RU"/>
        </w:rPr>
        <w:t xml:space="preserve">, </w:t>
      </w:r>
      <w:proofErr w:type="spellStart"/>
      <w:r w:rsidRPr="005F0869">
        <w:rPr>
          <w:rFonts w:ascii="Times New Roman" w:hAnsi="Times New Roman"/>
          <w:lang w:val="ru-RU"/>
        </w:rPr>
        <w:t>брекчиевая</w:t>
      </w:r>
      <w:proofErr w:type="spellEnd"/>
      <w:r w:rsidRPr="005F0869">
        <w:rPr>
          <w:rFonts w:ascii="Times New Roman" w:hAnsi="Times New Roman"/>
          <w:lang w:val="ru-RU"/>
        </w:rPr>
        <w:t xml:space="preserve"> плитка, бетонная плитка, мозаичная плитка и т. п.);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покрытия на пол из искусственного камня (агломерированный мрамор, а</w:t>
      </w:r>
      <w:r w:rsidRPr="005F0869">
        <w:rPr>
          <w:rFonts w:ascii="Times New Roman" w:hAnsi="Times New Roman"/>
          <w:lang w:val="ru-RU"/>
        </w:rPr>
        <w:t>г</w:t>
      </w:r>
      <w:r w:rsidRPr="005F0869">
        <w:rPr>
          <w:rFonts w:ascii="Times New Roman" w:hAnsi="Times New Roman"/>
          <w:lang w:val="ru-RU"/>
        </w:rPr>
        <w:t xml:space="preserve">ломерат, </w:t>
      </w:r>
      <w:proofErr w:type="spellStart"/>
      <w:r w:rsidRPr="005F0869">
        <w:rPr>
          <w:rFonts w:ascii="Times New Roman" w:hAnsi="Times New Roman"/>
          <w:lang w:val="ru-RU"/>
        </w:rPr>
        <w:t>терраццо</w:t>
      </w:r>
      <w:proofErr w:type="spellEnd"/>
      <w:r w:rsidRPr="005F0869">
        <w:rPr>
          <w:rFonts w:ascii="Times New Roman" w:hAnsi="Times New Roman"/>
          <w:lang w:val="ru-RU"/>
        </w:rPr>
        <w:t>, бечевая плитка, бетонная плитка, мозаичная плитка и т. п.) с последующей полировкой полиме</w:t>
      </w:r>
      <w:r w:rsidRPr="005F0869">
        <w:rPr>
          <w:rFonts w:ascii="Times New Roman" w:hAnsi="Times New Roman"/>
          <w:lang w:val="ru-RU"/>
        </w:rPr>
        <w:t>р</w:t>
      </w:r>
      <w:r w:rsidRPr="005F0869">
        <w:rPr>
          <w:rFonts w:ascii="Times New Roman" w:hAnsi="Times New Roman"/>
          <w:lang w:val="ru-RU"/>
        </w:rPr>
        <w:t>ного покрытия;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нанесение восковой мастики на пол из искусственного камня (агломерат, </w:t>
      </w:r>
      <w:proofErr w:type="spellStart"/>
      <w:r w:rsidRPr="005F0869">
        <w:rPr>
          <w:rFonts w:ascii="Times New Roman" w:hAnsi="Times New Roman"/>
          <w:lang w:val="ru-RU"/>
        </w:rPr>
        <w:t>терраццо</w:t>
      </w:r>
      <w:proofErr w:type="spellEnd"/>
      <w:r w:rsidRPr="005F0869">
        <w:rPr>
          <w:rFonts w:ascii="Times New Roman" w:hAnsi="Times New Roman"/>
          <w:lang w:val="ru-RU"/>
        </w:rPr>
        <w:t>, бечевая плитка, бетонная плитка, мозаичная плитка и т. п.) с последующей полировкой;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кристаллизаци</w:t>
      </w:r>
      <w:r w:rsidR="00253DB3" w:rsidRPr="005F0869">
        <w:rPr>
          <w:rFonts w:ascii="Times New Roman" w:hAnsi="Times New Roman"/>
          <w:lang w:val="ru-RU"/>
        </w:rPr>
        <w:t>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пола из искусственного камня (</w:t>
      </w:r>
      <w:proofErr w:type="spellStart"/>
      <w:r w:rsidRPr="005F0869">
        <w:rPr>
          <w:rFonts w:ascii="Times New Roman" w:hAnsi="Times New Roman"/>
          <w:lang w:val="ru-RU"/>
        </w:rPr>
        <w:t>терраццо</w:t>
      </w:r>
      <w:proofErr w:type="spellEnd"/>
      <w:r w:rsidRPr="005F0869">
        <w:rPr>
          <w:rFonts w:ascii="Times New Roman" w:hAnsi="Times New Roman"/>
          <w:lang w:val="ru-RU"/>
        </w:rPr>
        <w:t>, бечевая плитка, бетонная плитка, мозаи</w:t>
      </w:r>
      <w:r w:rsidRPr="005F0869">
        <w:rPr>
          <w:rFonts w:ascii="Times New Roman" w:hAnsi="Times New Roman"/>
          <w:lang w:val="ru-RU"/>
        </w:rPr>
        <w:t>ч</w:t>
      </w:r>
      <w:r w:rsidRPr="005F0869">
        <w:rPr>
          <w:rFonts w:ascii="Times New Roman" w:hAnsi="Times New Roman"/>
          <w:lang w:val="ru-RU"/>
        </w:rPr>
        <w:t>ная плитка и т. п.);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шлифовк</w:t>
      </w:r>
      <w:r w:rsidR="00253DB3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и полировк</w:t>
      </w:r>
      <w:r w:rsidR="00253DB3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из искусственного камня (агломерированный мрамор, агломерат, т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раццо, беч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вая плитка, бетонная плитка, мозаичная плитка и т. п.);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полировк</w:t>
      </w:r>
      <w:r w:rsidR="00253DB3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из искусственного камня (агломерированный мрамор, агломерат, </w:t>
      </w:r>
      <w:proofErr w:type="spellStart"/>
      <w:r w:rsidRPr="005F0869">
        <w:rPr>
          <w:rFonts w:ascii="Times New Roman" w:hAnsi="Times New Roman"/>
          <w:lang w:val="ru-RU"/>
        </w:rPr>
        <w:t>терраццо</w:t>
      </w:r>
      <w:proofErr w:type="spellEnd"/>
      <w:r w:rsidRPr="005F0869">
        <w:rPr>
          <w:rFonts w:ascii="Times New Roman" w:hAnsi="Times New Roman"/>
          <w:lang w:val="ru-RU"/>
        </w:rPr>
        <w:t xml:space="preserve">, бечевая плитка, бетонная плитка, мозаичная плитка и т. п.) </w:t>
      </w:r>
      <w:proofErr w:type="gramStart"/>
      <w:r w:rsidRPr="005F0869">
        <w:rPr>
          <w:rFonts w:ascii="Times New Roman" w:hAnsi="Times New Roman"/>
          <w:lang w:val="ru-RU"/>
        </w:rPr>
        <w:t>алмазными</w:t>
      </w:r>
      <w:proofErr w:type="gramEnd"/>
      <w:r w:rsidRPr="005F0869">
        <w:rPr>
          <w:rFonts w:ascii="Times New Roman" w:hAnsi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/>
          <w:lang w:val="ru-RU"/>
        </w:rPr>
        <w:t>падами</w:t>
      </w:r>
      <w:proofErr w:type="spellEnd"/>
      <w:r w:rsidRPr="005F0869">
        <w:rPr>
          <w:rFonts w:ascii="Times New Roman" w:hAnsi="Times New Roman"/>
          <w:lang w:val="ru-RU"/>
        </w:rPr>
        <w:t>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глубок</w:t>
      </w:r>
      <w:r w:rsidR="00253DB3" w:rsidRPr="005F0869">
        <w:rPr>
          <w:rFonts w:ascii="Times New Roman" w:hAnsi="Times New Roman"/>
          <w:lang w:val="ru-RU"/>
        </w:rPr>
        <w:t>ую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чистк</w:t>
      </w:r>
      <w:r w:rsidR="00253DB3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пола из керамической плитки (глазурованной плитки, метлахской плитки, </w:t>
      </w:r>
      <w:proofErr w:type="spellStart"/>
      <w:r w:rsidRPr="005F0869">
        <w:rPr>
          <w:rFonts w:ascii="Times New Roman" w:hAnsi="Times New Roman"/>
          <w:lang w:val="ru-RU"/>
        </w:rPr>
        <w:t>котто</w:t>
      </w:r>
      <w:proofErr w:type="spellEnd"/>
      <w:r w:rsidRPr="005F0869">
        <w:rPr>
          <w:rFonts w:ascii="Times New Roman" w:hAnsi="Times New Roman"/>
          <w:lang w:val="ru-RU"/>
        </w:rPr>
        <w:t>, керамич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ского гранита);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вощение плитки </w:t>
      </w:r>
      <w:proofErr w:type="spellStart"/>
      <w:r w:rsidRPr="005F0869">
        <w:rPr>
          <w:rFonts w:ascii="Times New Roman" w:hAnsi="Times New Roman"/>
          <w:lang w:val="ru-RU"/>
        </w:rPr>
        <w:t>котто</w:t>
      </w:r>
      <w:proofErr w:type="spellEnd"/>
      <w:r w:rsidRPr="005F0869">
        <w:rPr>
          <w:rFonts w:ascii="Times New Roman" w:hAnsi="Times New Roman"/>
          <w:lang w:val="ru-RU"/>
        </w:rPr>
        <w:t>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импрегнирование плитки </w:t>
      </w:r>
      <w:proofErr w:type="spellStart"/>
      <w:r w:rsidRPr="005F0869">
        <w:rPr>
          <w:rFonts w:ascii="Times New Roman" w:hAnsi="Times New Roman"/>
          <w:lang w:val="ru-RU"/>
        </w:rPr>
        <w:t>котто</w:t>
      </w:r>
      <w:proofErr w:type="spellEnd"/>
      <w:r w:rsidRPr="005F0869">
        <w:rPr>
          <w:rFonts w:ascii="Times New Roman" w:hAnsi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/>
          <w:lang w:val="ru-RU"/>
        </w:rPr>
        <w:t>гидрофобизирующими</w:t>
      </w:r>
      <w:proofErr w:type="spellEnd"/>
      <w:r w:rsidRPr="005F0869">
        <w:rPr>
          <w:rFonts w:ascii="Times New Roman" w:hAnsi="Times New Roman"/>
          <w:lang w:val="ru-RU"/>
        </w:rPr>
        <w:t xml:space="preserve"> составами;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импрегнирование </w:t>
      </w:r>
      <w:proofErr w:type="spellStart"/>
      <w:r w:rsidRPr="005F0869">
        <w:rPr>
          <w:rFonts w:ascii="Times New Roman" w:hAnsi="Times New Roman"/>
          <w:lang w:val="ru-RU"/>
        </w:rPr>
        <w:t>керамогранита</w:t>
      </w:r>
      <w:proofErr w:type="spellEnd"/>
      <w:r w:rsidRPr="005F0869">
        <w:rPr>
          <w:rFonts w:ascii="Times New Roman" w:hAnsi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/>
          <w:lang w:val="ru-RU"/>
        </w:rPr>
        <w:t>гидрофобизирующими</w:t>
      </w:r>
      <w:proofErr w:type="spellEnd"/>
      <w:r w:rsidRPr="005F0869">
        <w:rPr>
          <w:rFonts w:ascii="Times New Roman" w:hAnsi="Times New Roman"/>
          <w:lang w:val="ru-RU"/>
        </w:rPr>
        <w:t xml:space="preserve"> составами;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 xml:space="preserve">- </w:t>
      </w:r>
      <w:proofErr w:type="spellStart"/>
      <w:r w:rsidRPr="005F0869">
        <w:rPr>
          <w:rFonts w:ascii="Times New Roman" w:hAnsi="Times New Roman"/>
          <w:bCs/>
          <w:lang w:val="ru-RU"/>
        </w:rPr>
        <w:t>обеспыливание</w:t>
      </w:r>
      <w:proofErr w:type="spellEnd"/>
      <w:r w:rsidRPr="005F0869">
        <w:rPr>
          <w:rFonts w:ascii="Times New Roman" w:hAnsi="Times New Roman"/>
          <w:bCs/>
          <w:lang w:val="ru-RU"/>
        </w:rPr>
        <w:t xml:space="preserve"> бетонного (цементного) пола;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 xml:space="preserve">- </w:t>
      </w:r>
      <w:proofErr w:type="spellStart"/>
      <w:r w:rsidRPr="005F0869">
        <w:rPr>
          <w:rFonts w:ascii="Times New Roman" w:hAnsi="Times New Roman"/>
          <w:bCs/>
          <w:lang w:val="ru-RU"/>
        </w:rPr>
        <w:t>флюатирование</w:t>
      </w:r>
      <w:proofErr w:type="spellEnd"/>
      <w:r w:rsidRPr="005F0869">
        <w:rPr>
          <w:rFonts w:ascii="Times New Roman" w:hAnsi="Times New Roman"/>
          <w:bCs/>
          <w:lang w:val="ru-RU"/>
        </w:rPr>
        <w:t xml:space="preserve"> бетонного (цементного) пола;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покрытия на бетонный (цементный, магнезиальный) пол;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шлифовк</w:t>
      </w:r>
      <w:r w:rsidR="00253DB3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бетонных покрытий пола;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покрытия на наливные полы;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покрытия на ПВХ-покрытия (синтетический линолеум);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покрытия на ПВХ-покрытия (синтетический линолеум) с посл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дующей полировкой полимерного слоя;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покрытия на натуральный линолеум;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покрытия на натуральный линолеум с последующей полировкой полиме</w:t>
      </w:r>
      <w:r w:rsidRPr="005F0869">
        <w:rPr>
          <w:rFonts w:ascii="Times New Roman" w:hAnsi="Times New Roman"/>
          <w:lang w:val="ru-RU"/>
        </w:rPr>
        <w:t>р</w:t>
      </w:r>
      <w:r w:rsidRPr="005F0869">
        <w:rPr>
          <w:rFonts w:ascii="Times New Roman" w:hAnsi="Times New Roman"/>
          <w:lang w:val="ru-RU"/>
        </w:rPr>
        <w:t>ного слоя;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покрытия на полы из резины (</w:t>
      </w:r>
      <w:proofErr w:type="spellStart"/>
      <w:r w:rsidRPr="005F0869">
        <w:rPr>
          <w:rFonts w:ascii="Times New Roman" w:hAnsi="Times New Roman"/>
          <w:lang w:val="ru-RU"/>
        </w:rPr>
        <w:t>релина</w:t>
      </w:r>
      <w:proofErr w:type="spellEnd"/>
      <w:r w:rsidRPr="005F0869">
        <w:rPr>
          <w:rFonts w:ascii="Times New Roman" w:hAnsi="Times New Roman"/>
          <w:lang w:val="ru-RU"/>
        </w:rPr>
        <w:t>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покрытия на полы из резины (</w:t>
      </w:r>
      <w:proofErr w:type="spellStart"/>
      <w:r w:rsidRPr="005F0869">
        <w:rPr>
          <w:rFonts w:ascii="Times New Roman" w:hAnsi="Times New Roman"/>
          <w:lang w:val="ru-RU"/>
        </w:rPr>
        <w:t>релина</w:t>
      </w:r>
      <w:proofErr w:type="spellEnd"/>
      <w:r w:rsidRPr="005F0869">
        <w:rPr>
          <w:rFonts w:ascii="Times New Roman" w:hAnsi="Times New Roman"/>
          <w:lang w:val="ru-RU"/>
        </w:rPr>
        <w:t>) с последующей полиро</w:t>
      </w:r>
      <w:r w:rsidRPr="005F0869">
        <w:rPr>
          <w:rFonts w:ascii="Times New Roman" w:hAnsi="Times New Roman"/>
          <w:lang w:val="ru-RU"/>
        </w:rPr>
        <w:t>в</w:t>
      </w:r>
      <w:r w:rsidRPr="005F0869">
        <w:rPr>
          <w:rFonts w:ascii="Times New Roman" w:hAnsi="Times New Roman"/>
          <w:lang w:val="ru-RU"/>
        </w:rPr>
        <w:t>кой пол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мерного слоя.</w:t>
      </w:r>
    </w:p>
    <w:p w:rsidR="00843EB3" w:rsidRPr="005F0869" w:rsidRDefault="00253DB3" w:rsidP="006F6796">
      <w:pPr>
        <w:pStyle w:val="23"/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Б.</w:t>
      </w:r>
      <w:r w:rsidR="00843EB3" w:rsidRPr="005F0869">
        <w:rPr>
          <w:rFonts w:ascii="Times New Roman" w:hAnsi="Times New Roman"/>
          <w:lang w:val="ru-RU"/>
        </w:rPr>
        <w:t xml:space="preserve">6 </w:t>
      </w:r>
      <w:r w:rsidR="00034C3A" w:rsidRPr="005F0869">
        <w:rPr>
          <w:rFonts w:ascii="Times New Roman" w:hAnsi="Times New Roman"/>
          <w:lang w:val="ru-RU"/>
        </w:rPr>
        <w:t>Уход за напольными покрытиями из древесных материалов</w:t>
      </w:r>
      <w:r w:rsidRPr="005F0869">
        <w:rPr>
          <w:rFonts w:ascii="Times New Roman" w:hAnsi="Times New Roman"/>
          <w:lang w:val="ru-RU"/>
        </w:rPr>
        <w:t xml:space="preserve"> включают в себя: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очистк</w:t>
      </w:r>
      <w:r w:rsidR="00253DB3" w:rsidRPr="005F0869">
        <w:rPr>
          <w:rFonts w:ascii="Times New Roman" w:hAnsi="Times New Roman"/>
          <w:bCs/>
          <w:lang w:val="ru-RU"/>
        </w:rPr>
        <w:t>у</w:t>
      </w:r>
      <w:r w:rsidR="00426E0B" w:rsidRPr="005F0869">
        <w:rPr>
          <w:rFonts w:ascii="Times New Roman" w:hAnsi="Times New Roman"/>
          <w:bCs/>
          <w:lang w:val="ru-RU"/>
        </w:rPr>
        <w:t xml:space="preserve"> </w:t>
      </w:r>
      <w:r w:rsidRPr="005F0869">
        <w:rPr>
          <w:rFonts w:ascii="Times New Roman" w:hAnsi="Times New Roman"/>
          <w:bCs/>
          <w:lang w:val="ru-RU"/>
        </w:rPr>
        <w:t>деревянного пола непокрытого защитными составами (необработанное дерево);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 xml:space="preserve">- удаление защитных покрытий с деревянного пола сухим способом (сухой </w:t>
      </w:r>
      <w:proofErr w:type="spellStart"/>
      <w:r w:rsidRPr="005F0869">
        <w:rPr>
          <w:rFonts w:ascii="Times New Roman" w:hAnsi="Times New Roman"/>
          <w:bCs/>
          <w:lang w:val="ru-RU"/>
        </w:rPr>
        <w:t>стриппинг</w:t>
      </w:r>
      <w:proofErr w:type="spellEnd"/>
      <w:r w:rsidRPr="005F0869">
        <w:rPr>
          <w:rFonts w:ascii="Times New Roman" w:hAnsi="Times New Roman"/>
          <w:bCs/>
          <w:lang w:val="ru-RU"/>
        </w:rPr>
        <w:t>);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масла на паркетный пол (пол из массивной доски) с масляным покрыт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ем;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состава на паркетный пол (пол из массивной доски) с лаковым или масл</w:t>
      </w:r>
      <w:r w:rsidRPr="005F0869">
        <w:rPr>
          <w:rFonts w:ascii="Times New Roman" w:hAnsi="Times New Roman"/>
          <w:lang w:val="ru-RU"/>
        </w:rPr>
        <w:t>я</w:t>
      </w:r>
      <w:r w:rsidRPr="005F0869">
        <w:rPr>
          <w:rFonts w:ascii="Times New Roman" w:hAnsi="Times New Roman"/>
          <w:lang w:val="ru-RU"/>
        </w:rPr>
        <w:t>ным покрытием;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нанесение и полировка воска (восковой мастики, «горячего» воска, жидкого воска) на паркетный пол (пол из массивной доски);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очистк</w:t>
      </w:r>
      <w:r w:rsidR="00253DB3" w:rsidRPr="005F0869">
        <w:rPr>
          <w:rFonts w:ascii="Times New Roman" w:hAnsi="Times New Roman"/>
          <w:bCs/>
          <w:lang w:val="ru-RU"/>
        </w:rPr>
        <w:t>у</w:t>
      </w:r>
      <w:r w:rsidR="00426E0B" w:rsidRPr="005F0869">
        <w:rPr>
          <w:rFonts w:ascii="Times New Roman" w:hAnsi="Times New Roman"/>
          <w:bCs/>
          <w:lang w:val="ru-RU"/>
        </w:rPr>
        <w:t xml:space="preserve"> </w:t>
      </w:r>
      <w:r w:rsidRPr="005F0869">
        <w:rPr>
          <w:rFonts w:ascii="Times New Roman" w:hAnsi="Times New Roman"/>
          <w:bCs/>
          <w:lang w:val="ru-RU"/>
        </w:rPr>
        <w:t>пола из паркетной доски;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состава на пол из паркетной доски;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пола из </w:t>
      </w:r>
      <w:proofErr w:type="spellStart"/>
      <w:r w:rsidRPr="005F0869">
        <w:rPr>
          <w:rFonts w:ascii="Times New Roman" w:hAnsi="Times New Roman"/>
          <w:lang w:val="ru-RU"/>
        </w:rPr>
        <w:t>ламината</w:t>
      </w:r>
      <w:proofErr w:type="spellEnd"/>
      <w:r w:rsidRPr="005F0869">
        <w:rPr>
          <w:rFonts w:ascii="Times New Roman" w:hAnsi="Times New Roman"/>
          <w:lang w:val="ru-RU"/>
        </w:rPr>
        <w:t>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пола из </w:t>
      </w:r>
      <w:proofErr w:type="spellStart"/>
      <w:r w:rsidRPr="005F0869">
        <w:rPr>
          <w:rFonts w:ascii="Times New Roman" w:hAnsi="Times New Roman"/>
          <w:lang w:val="ru-RU"/>
        </w:rPr>
        <w:t>ламината</w:t>
      </w:r>
      <w:proofErr w:type="spellEnd"/>
      <w:r w:rsidRPr="005F0869">
        <w:rPr>
          <w:rFonts w:ascii="Times New Roman" w:hAnsi="Times New Roman"/>
          <w:lang w:val="ru-RU"/>
        </w:rPr>
        <w:t xml:space="preserve"> методом </w:t>
      </w:r>
      <w:proofErr w:type="spellStart"/>
      <w:r w:rsidRPr="005F0869">
        <w:rPr>
          <w:rFonts w:ascii="Times New Roman" w:hAnsi="Times New Roman"/>
          <w:lang w:val="ru-RU"/>
        </w:rPr>
        <w:t>спрейной</w:t>
      </w:r>
      <w:proofErr w:type="spellEnd"/>
      <w:r w:rsidRPr="005F0869">
        <w:rPr>
          <w:rFonts w:ascii="Times New Roman" w:hAnsi="Times New Roman"/>
          <w:lang w:val="ru-RU"/>
        </w:rPr>
        <w:t xml:space="preserve"> полировки;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пробкового пола;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 нанесение защитного полимерного состава на пробковый пол;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нанесение и полировка воска (восковой мастики, «горячего» воска, жидкого воска) на пробковый пол.</w:t>
      </w:r>
    </w:p>
    <w:p w:rsidR="00843EB3" w:rsidRPr="005F0869" w:rsidRDefault="00A73DF2" w:rsidP="006F6796">
      <w:pPr>
        <w:pStyle w:val="2"/>
        <w:keepNext w:val="0"/>
        <w:keepLines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Б.</w:t>
      </w:r>
      <w:r w:rsidR="00843EB3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7 </w:t>
      </w:r>
      <w:r w:rsidR="00034C3A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Очистка стеклянных поверхностей и фасадные работы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включает в себя: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lang w:val="ru-RU"/>
        </w:rPr>
        <w:t>-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мойк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доступных окон с использованием ручного инвентаря;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мойк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доступных окон с перемещением предметов, ограничивающих доступ (</w:t>
      </w:r>
      <w:r w:rsidR="00A73DF2" w:rsidRPr="005F0869">
        <w:rPr>
          <w:rFonts w:ascii="Times New Roman" w:hAnsi="Times New Roman"/>
          <w:lang w:val="ru-RU"/>
        </w:rPr>
        <w:t>мебель, цветочные горшки, пр.</w:t>
      </w:r>
      <w:r w:rsidRPr="005F0869">
        <w:rPr>
          <w:rFonts w:ascii="Times New Roman" w:hAnsi="Times New Roman"/>
          <w:lang w:val="ru-RU"/>
        </w:rPr>
        <w:t>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мойк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высоко расположенных окон с использованием лестниц, стремянок, подмостей;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мойк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высоко расположенных окон с использованием лесов (инвентар</w:t>
      </w:r>
      <w:r w:rsidR="00FC7D98" w:rsidRPr="005F0869">
        <w:rPr>
          <w:rFonts w:ascii="Times New Roman" w:hAnsi="Times New Roman"/>
          <w:lang w:val="ru-RU"/>
        </w:rPr>
        <w:t>ных лесов, передвижных л</w:t>
      </w:r>
      <w:r w:rsidR="00FC7D98" w:rsidRPr="005F0869">
        <w:rPr>
          <w:rFonts w:ascii="Times New Roman" w:hAnsi="Times New Roman"/>
          <w:lang w:val="ru-RU"/>
        </w:rPr>
        <w:t>е</w:t>
      </w:r>
      <w:r w:rsidR="00FC7D98" w:rsidRPr="005F0869">
        <w:rPr>
          <w:rFonts w:ascii="Times New Roman" w:hAnsi="Times New Roman"/>
          <w:lang w:val="ru-RU"/>
        </w:rPr>
        <w:t>сов</w:t>
      </w:r>
      <w:r w:rsidR="00EB25EC" w:rsidRPr="005F0869">
        <w:rPr>
          <w:rFonts w:ascii="Times New Roman" w:hAnsi="Times New Roman"/>
          <w:lang w:val="ru-RU"/>
        </w:rPr>
        <w:t>/тур</w:t>
      </w:r>
      <w:r w:rsidRPr="005F0869">
        <w:rPr>
          <w:rFonts w:ascii="Times New Roman" w:hAnsi="Times New Roman"/>
          <w:lang w:val="ru-RU"/>
        </w:rPr>
        <w:t>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мойк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высоко расположенных окон с использованием передвижных автовышек, локтевых подъе</w:t>
      </w:r>
      <w:r w:rsidRPr="005F0869">
        <w:rPr>
          <w:rFonts w:ascii="Times New Roman" w:hAnsi="Times New Roman"/>
          <w:lang w:val="ru-RU"/>
        </w:rPr>
        <w:t>м</w:t>
      </w:r>
      <w:r w:rsidRPr="005F0869">
        <w:rPr>
          <w:rFonts w:ascii="Times New Roman" w:hAnsi="Times New Roman"/>
          <w:lang w:val="ru-RU"/>
        </w:rPr>
        <w:t>ников, эле</w:t>
      </w:r>
      <w:r w:rsidRPr="005F0869">
        <w:rPr>
          <w:rFonts w:ascii="Times New Roman" w:hAnsi="Times New Roman"/>
          <w:lang w:val="ru-RU"/>
        </w:rPr>
        <w:t>к</w:t>
      </w:r>
      <w:r w:rsidRPr="005F0869">
        <w:rPr>
          <w:rFonts w:ascii="Times New Roman" w:hAnsi="Times New Roman"/>
          <w:lang w:val="ru-RU"/>
        </w:rPr>
        <w:t>трических и гидравлических подъемных платформ;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мойк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высоко расположенных (до 21 м) окон деминерализованной водой;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мойк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не доступных из помещения окон методом промышленного альпинизма;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мойк</w:t>
      </w:r>
      <w:r w:rsidR="00A73DF2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витражей, витрин, панорамных стекол и стеклянных перегородок (включая внутреннее пр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странство) и остекления фасада с использованием ручного инвентаря;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твердых загрязнений (краска, цементный раствор, наклеенная бумага) с поверхностей ф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сада и ст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кол использованием ручного инвентаря;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фасада на высоте до </w:t>
      </w:r>
      <w:r w:rsidR="00A73DF2" w:rsidRPr="005F0869">
        <w:rPr>
          <w:rFonts w:ascii="Times New Roman" w:hAnsi="Times New Roman"/>
          <w:lang w:val="ru-RU"/>
        </w:rPr>
        <w:t>2 м</w:t>
      </w:r>
      <w:r w:rsidRPr="005F0869">
        <w:rPr>
          <w:rFonts w:ascii="Times New Roman" w:hAnsi="Times New Roman"/>
          <w:lang w:val="ru-RU"/>
        </w:rPr>
        <w:t xml:space="preserve"> с использованием ручного инвентаря;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фасада с использованием лестниц, стремянок, подмостей;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фасада с использованием лесов (инвентарных лесов, передвижных лесов /тур/);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фасада (до 21 м) окон деминерализованной водой;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фасада с использованием передвижных автовышек, локтевых подъемников, электрических и гидра</w:t>
      </w:r>
      <w:r w:rsidRPr="005F0869">
        <w:rPr>
          <w:rFonts w:ascii="Times New Roman" w:hAnsi="Times New Roman"/>
          <w:lang w:val="ru-RU"/>
        </w:rPr>
        <w:t>в</w:t>
      </w:r>
      <w:r w:rsidRPr="005F0869">
        <w:rPr>
          <w:rFonts w:ascii="Times New Roman" w:hAnsi="Times New Roman"/>
          <w:lang w:val="ru-RU"/>
        </w:rPr>
        <w:t>лических подъемных платформ;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фасада методом промышленного альпинизма;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внешней пожарной лестницы;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козырьков над входами здание;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вывесок, рекламных щитов;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мойк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маркиз.</w:t>
      </w:r>
    </w:p>
    <w:p w:rsidR="00843EB3" w:rsidRPr="005F0869" w:rsidRDefault="00A73DF2" w:rsidP="006F6796">
      <w:pPr>
        <w:pStyle w:val="2"/>
        <w:keepNext w:val="0"/>
        <w:keepLines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Б.</w:t>
      </w:r>
      <w:r w:rsidR="00843EB3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8 </w:t>
      </w:r>
      <w:r w:rsidR="00034C3A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Уборка кухонных помещений и помещений для приема пищи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включает в себя: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кухонного технологического оборудования с использованием специальных химических средств</w:t>
      </w:r>
      <w:r w:rsidR="001F309A" w:rsidRPr="005F0869">
        <w:rPr>
          <w:rStyle w:val="aff8"/>
          <w:rFonts w:ascii="Times New Roman" w:hAnsi="Times New Roman"/>
          <w:sz w:val="22"/>
          <w:szCs w:val="22"/>
          <w:lang w:val="ru-RU"/>
        </w:rPr>
        <w:footnoteReference w:customMarkFollows="1" w:id="3"/>
        <w:t>1)</w:t>
      </w:r>
      <w:r w:rsidRPr="005F0869">
        <w:rPr>
          <w:rFonts w:ascii="Times New Roman" w:hAnsi="Times New Roman"/>
          <w:lang w:val="ru-RU"/>
        </w:rPr>
        <w:t>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A73DF2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/>
          <w:lang w:val="ru-RU"/>
        </w:rPr>
        <w:t>жироуловителей</w:t>
      </w:r>
      <w:proofErr w:type="spellEnd"/>
      <w:r w:rsidRPr="005F0869">
        <w:rPr>
          <w:rFonts w:ascii="Times New Roman" w:hAnsi="Times New Roman"/>
          <w:lang w:val="ru-RU"/>
        </w:rPr>
        <w:t xml:space="preserve"> с использованием специальных химических средств;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A73DF2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внешних и внутренних поверхностей холодильников, </w:t>
      </w:r>
      <w:proofErr w:type="spellStart"/>
      <w:r w:rsidRPr="005F0869">
        <w:rPr>
          <w:rFonts w:ascii="Times New Roman" w:hAnsi="Times New Roman"/>
          <w:lang w:val="ru-RU"/>
        </w:rPr>
        <w:t>разморозка</w:t>
      </w:r>
      <w:proofErr w:type="spellEnd"/>
      <w:r w:rsidRPr="005F0869">
        <w:rPr>
          <w:rFonts w:ascii="Times New Roman" w:hAnsi="Times New Roman"/>
          <w:lang w:val="ru-RU"/>
        </w:rPr>
        <w:t xml:space="preserve"> в случае необход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мости;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A73DF2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сантехники с использованием специальных химических средств;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A73DF2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и полировк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металлических смесителей, </w:t>
      </w:r>
      <w:proofErr w:type="spellStart"/>
      <w:r w:rsidRPr="005F0869">
        <w:rPr>
          <w:rFonts w:ascii="Times New Roman" w:hAnsi="Times New Roman"/>
          <w:lang w:val="ru-RU"/>
        </w:rPr>
        <w:t>изливов</w:t>
      </w:r>
      <w:proofErr w:type="spellEnd"/>
      <w:r w:rsidRPr="005F0869">
        <w:rPr>
          <w:rFonts w:ascii="Times New Roman" w:hAnsi="Times New Roman"/>
          <w:lang w:val="ru-RU"/>
        </w:rPr>
        <w:t xml:space="preserve"> (хромированных/никелированных) с и</w:t>
      </w:r>
      <w:r w:rsidRPr="005F0869">
        <w:rPr>
          <w:rFonts w:ascii="Times New Roman" w:hAnsi="Times New Roman"/>
          <w:lang w:val="ru-RU"/>
        </w:rPr>
        <w:t>с</w:t>
      </w:r>
      <w:r w:rsidRPr="005F0869">
        <w:rPr>
          <w:rFonts w:ascii="Times New Roman" w:hAnsi="Times New Roman"/>
          <w:lang w:val="ru-RU"/>
        </w:rPr>
        <w:t>пользован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ем специальных химических средств;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A73DF2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напольных покрытий с использованием ручного инвентаря и специальных химических средств;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A73DF2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стен на высоте менее </w:t>
      </w:r>
      <w:r w:rsidR="00A73DF2" w:rsidRPr="005F0869">
        <w:rPr>
          <w:rFonts w:ascii="Times New Roman" w:hAnsi="Times New Roman"/>
          <w:lang w:val="ru-RU"/>
        </w:rPr>
        <w:t>2 м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от пола с использованием специальных химических средств;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A73DF2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стен на всю высоту с использованием специальных химических средств;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A73DF2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потолков, наружных поверхностей вентиляционных коробов и решеток;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A73DF2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деталей интерьера, расположенных на высоте менее </w:t>
      </w:r>
      <w:r w:rsidR="00A73DF2" w:rsidRPr="005F0869">
        <w:rPr>
          <w:rFonts w:ascii="Times New Roman" w:hAnsi="Times New Roman"/>
          <w:lang w:val="ru-RU"/>
        </w:rPr>
        <w:t>2 м</w:t>
      </w:r>
      <w:r w:rsidRPr="005F0869">
        <w:rPr>
          <w:rFonts w:ascii="Times New Roman" w:hAnsi="Times New Roman"/>
          <w:lang w:val="ru-RU"/>
        </w:rPr>
        <w:t xml:space="preserve"> от пола без применения специал</w:t>
      </w:r>
      <w:r w:rsidRPr="005F0869">
        <w:rPr>
          <w:rFonts w:ascii="Times New Roman" w:hAnsi="Times New Roman"/>
          <w:lang w:val="ru-RU"/>
        </w:rPr>
        <w:t>ь</w:t>
      </w:r>
      <w:r w:rsidRPr="005F0869">
        <w:rPr>
          <w:rFonts w:ascii="Times New Roman" w:hAnsi="Times New Roman"/>
          <w:lang w:val="ru-RU"/>
        </w:rPr>
        <w:t>ного инве</w:t>
      </w:r>
      <w:r w:rsidRPr="005F0869">
        <w:rPr>
          <w:rFonts w:ascii="Times New Roman" w:hAnsi="Times New Roman"/>
          <w:lang w:val="ru-RU"/>
        </w:rPr>
        <w:t>н</w:t>
      </w:r>
      <w:r w:rsidRPr="005F0869">
        <w:rPr>
          <w:rFonts w:ascii="Times New Roman" w:hAnsi="Times New Roman"/>
          <w:lang w:val="ru-RU"/>
        </w:rPr>
        <w:t>таря;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A73DF2" w:rsidRPr="005F0869">
        <w:rPr>
          <w:rFonts w:ascii="Times New Roman" w:hAnsi="Times New Roman"/>
          <w:lang w:val="ru-RU"/>
        </w:rPr>
        <w:t>очистку</w:t>
      </w:r>
      <w:r w:rsidRPr="005F0869">
        <w:rPr>
          <w:rFonts w:ascii="Times New Roman" w:hAnsi="Times New Roman"/>
          <w:lang w:val="ru-RU"/>
        </w:rPr>
        <w:t xml:space="preserve"> деталей интерьера, расположенных на высоте более </w:t>
      </w:r>
      <w:r w:rsidR="00A73DF2" w:rsidRPr="005F0869">
        <w:rPr>
          <w:rFonts w:ascii="Times New Roman" w:hAnsi="Times New Roman"/>
          <w:lang w:val="ru-RU"/>
        </w:rPr>
        <w:t>2 м</w:t>
      </w:r>
      <w:r w:rsidRPr="005F0869">
        <w:rPr>
          <w:rFonts w:ascii="Times New Roman" w:hAnsi="Times New Roman"/>
          <w:lang w:val="ru-RU"/>
        </w:rPr>
        <w:t xml:space="preserve"> от пола с применением специал</w:t>
      </w:r>
      <w:r w:rsidRPr="005F0869">
        <w:rPr>
          <w:rFonts w:ascii="Times New Roman" w:hAnsi="Times New Roman"/>
          <w:lang w:val="ru-RU"/>
        </w:rPr>
        <w:t>ь</w:t>
      </w:r>
      <w:r w:rsidRPr="005F0869">
        <w:rPr>
          <w:rFonts w:ascii="Times New Roman" w:hAnsi="Times New Roman"/>
          <w:lang w:val="ru-RU"/>
        </w:rPr>
        <w:t>ного инве</w:t>
      </w:r>
      <w:r w:rsidRPr="005F0869">
        <w:rPr>
          <w:rFonts w:ascii="Times New Roman" w:hAnsi="Times New Roman"/>
          <w:lang w:val="ru-RU"/>
        </w:rPr>
        <w:t>н</w:t>
      </w:r>
      <w:r w:rsidRPr="005F0869">
        <w:rPr>
          <w:rFonts w:ascii="Times New Roman" w:hAnsi="Times New Roman"/>
          <w:lang w:val="ru-RU"/>
        </w:rPr>
        <w:t>таря;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</w:t>
      </w:r>
      <w:r w:rsidR="00A73DF2" w:rsidRPr="005F0869">
        <w:rPr>
          <w:rFonts w:ascii="Times New Roman" w:hAnsi="Times New Roman"/>
          <w:lang w:val="ru-RU"/>
        </w:rPr>
        <w:t xml:space="preserve"> очистку </w:t>
      </w:r>
      <w:r w:rsidRPr="005F0869">
        <w:rPr>
          <w:rFonts w:ascii="Times New Roman" w:hAnsi="Times New Roman"/>
          <w:lang w:val="ru-RU"/>
        </w:rPr>
        <w:t>и полировк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зеркал с использованием ручного инвентаря;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дверей и дверных коробок;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и дезинфекци</w:t>
      </w:r>
      <w:r w:rsidR="00A73DF2" w:rsidRPr="005F0869">
        <w:rPr>
          <w:rFonts w:ascii="Times New Roman" w:hAnsi="Times New Roman"/>
          <w:lang w:val="ru-RU"/>
        </w:rPr>
        <w:t>ю</w:t>
      </w:r>
      <w:r w:rsidRPr="005F0869">
        <w:rPr>
          <w:rFonts w:ascii="Times New Roman" w:hAnsi="Times New Roman"/>
          <w:lang w:val="ru-RU"/>
        </w:rPr>
        <w:t xml:space="preserve"> дверных ручек с использованием специальных химических средств;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светильников на высоте более </w:t>
      </w:r>
      <w:r w:rsidR="00A73DF2" w:rsidRPr="005F0869">
        <w:rPr>
          <w:rFonts w:ascii="Times New Roman" w:hAnsi="Times New Roman"/>
          <w:lang w:val="ru-RU"/>
        </w:rPr>
        <w:t>3 м</w:t>
      </w:r>
      <w:r w:rsidRPr="005F0869">
        <w:rPr>
          <w:rFonts w:ascii="Times New Roman" w:hAnsi="Times New Roman"/>
          <w:lang w:val="ru-RU"/>
        </w:rPr>
        <w:t xml:space="preserve"> от пола с использованием лесов;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светильников на высоте менее </w:t>
      </w:r>
      <w:r w:rsidR="00A73DF2" w:rsidRPr="005F0869">
        <w:rPr>
          <w:rFonts w:ascii="Times New Roman" w:hAnsi="Times New Roman"/>
          <w:lang w:val="ru-RU"/>
        </w:rPr>
        <w:t>3 м</w:t>
      </w:r>
      <w:r w:rsidRPr="005F0869">
        <w:rPr>
          <w:rFonts w:ascii="Times New Roman" w:hAnsi="Times New Roman"/>
          <w:lang w:val="ru-RU"/>
        </w:rPr>
        <w:t xml:space="preserve"> от пола;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заполнение водой канализационных трапов;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канализационных трапов с использованием специальных химических средств;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сбор мусора из урн, замена полиэтиленовых пакетов и дезинфекция поверхности урн и ко</w:t>
      </w:r>
      <w:r w:rsidRPr="005F0869">
        <w:rPr>
          <w:rFonts w:ascii="Times New Roman" w:hAnsi="Times New Roman"/>
          <w:lang w:val="ru-RU"/>
        </w:rPr>
        <w:t>н</w:t>
      </w:r>
      <w:r w:rsidRPr="005F0869">
        <w:rPr>
          <w:rFonts w:ascii="Times New Roman" w:hAnsi="Times New Roman"/>
          <w:lang w:val="ru-RU"/>
        </w:rPr>
        <w:t>тейнеров.</w:t>
      </w:r>
    </w:p>
    <w:p w:rsidR="00843EB3" w:rsidRPr="005F0869" w:rsidRDefault="00A73DF2" w:rsidP="006F6796">
      <w:pPr>
        <w:pStyle w:val="2"/>
        <w:keepNext w:val="0"/>
        <w:keepLines w:val="0"/>
        <w:widowControl w:val="0"/>
        <w:tabs>
          <w:tab w:val="left" w:pos="567"/>
        </w:tabs>
        <w:spacing w:before="0" w:line="240" w:lineRule="auto"/>
        <w:ind w:firstLine="567"/>
        <w:jc w:val="both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Б.</w:t>
      </w:r>
      <w:r w:rsidR="00843EB3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9 </w:t>
      </w:r>
      <w:r w:rsidR="001F309A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Уборка и обслуживание прилегающих территорий</w:t>
      </w:r>
      <w:r w:rsidR="00426E0B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включает в себя: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ручн</w:t>
      </w:r>
      <w:r w:rsidR="00A73DF2" w:rsidRPr="005F0869">
        <w:rPr>
          <w:rFonts w:ascii="Times New Roman" w:hAnsi="Times New Roman"/>
          <w:lang w:val="ru-RU"/>
        </w:rPr>
        <w:t xml:space="preserve">ую </w:t>
      </w:r>
      <w:r w:rsidRPr="005F0869">
        <w:rPr>
          <w:rFonts w:ascii="Times New Roman" w:hAnsi="Times New Roman"/>
          <w:lang w:val="ru-RU"/>
        </w:rPr>
        <w:t>уборк</w:t>
      </w:r>
      <w:r w:rsidR="00A73DF2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дворовых территорий от мусора, песка, опавших листьев;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механизированн</w:t>
      </w:r>
      <w:r w:rsidR="00A73DF2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дворовых территорий от мусора, песка, опавших листьев;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промывк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пешеходных зон, парковок и проезжих частей дворовых территорий;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ручн</w:t>
      </w:r>
      <w:r w:rsidR="00A73DF2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мусора и опавшей листвы с газонов;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механизированн</w:t>
      </w:r>
      <w:r w:rsidR="00A73DF2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A73DF2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мусора и опавшей листвы с газонов;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ручн</w:t>
      </w:r>
      <w:r w:rsidR="00A73DF2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фасада на высоту до </w:t>
      </w:r>
      <w:r w:rsidR="00A73DF2" w:rsidRPr="005F0869">
        <w:rPr>
          <w:rFonts w:ascii="Times New Roman" w:hAnsi="Times New Roman"/>
          <w:lang w:val="ru-RU"/>
        </w:rPr>
        <w:t>2 м</w:t>
      </w:r>
      <w:r w:rsidRPr="005F0869">
        <w:rPr>
          <w:rFonts w:ascii="Times New Roman" w:hAnsi="Times New Roman"/>
          <w:lang w:val="ru-RU"/>
        </w:rPr>
        <w:t xml:space="preserve"> от земли;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ручн</w:t>
      </w:r>
      <w:r w:rsidR="00A73DF2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цоколя здания;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цоколя здания аппаратом высокого давления;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удаление мусора и отходов из уличных урн, санитарная обработка урн;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удаление мусора и окурков из уличных пепельниц (урн-пепельниц) и их санитарная обработка;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заполнение уличных пепельниц (урн-пепельниц) водой или песком;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по мере необходимости водоприемных решеток ливневой канализации, расположенных на убираемой территории;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удаление травы из швов между тротуарными плитками, примыкания асфальтового покрытия и бо</w:t>
      </w:r>
      <w:r w:rsidRPr="005F0869">
        <w:rPr>
          <w:rFonts w:ascii="Times New Roman" w:hAnsi="Times New Roman"/>
          <w:lang w:val="ru-RU"/>
        </w:rPr>
        <w:t>р</w:t>
      </w:r>
      <w:r w:rsidRPr="005F0869">
        <w:rPr>
          <w:rFonts w:ascii="Times New Roman" w:hAnsi="Times New Roman"/>
          <w:lang w:val="ru-RU"/>
        </w:rPr>
        <w:t>тового ка</w:t>
      </w:r>
      <w:r w:rsidRPr="005F0869">
        <w:rPr>
          <w:rFonts w:ascii="Times New Roman" w:hAnsi="Times New Roman"/>
          <w:lang w:val="ru-RU"/>
        </w:rPr>
        <w:t>м</w:t>
      </w:r>
      <w:r w:rsidRPr="005F0869">
        <w:rPr>
          <w:rFonts w:ascii="Times New Roman" w:hAnsi="Times New Roman"/>
          <w:lang w:val="ru-RU"/>
        </w:rPr>
        <w:t>ня;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удаление несанкционированных объявлений с опор наружного освещения, объектов внешнего бл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гоустро</w:t>
      </w:r>
      <w:r w:rsidRPr="005F0869">
        <w:rPr>
          <w:rFonts w:ascii="Times New Roman" w:hAnsi="Times New Roman"/>
          <w:lang w:val="ru-RU"/>
        </w:rPr>
        <w:t>й</w:t>
      </w:r>
      <w:r w:rsidRPr="005F0869">
        <w:rPr>
          <w:rFonts w:ascii="Times New Roman" w:hAnsi="Times New Roman"/>
          <w:lang w:val="ru-RU"/>
        </w:rPr>
        <w:t xml:space="preserve">ства стен зданий и сооружений, заборов и малых архитектурных форм; 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удаление граффити (рисунков и надписей) с объектов внешнего благоустройства стен зданий и с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оружений, заборов и малых архитектурных форм;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поддержание чистоты контейнерной площадки сбора мусора;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поддержание чистоты в </w:t>
      </w:r>
      <w:proofErr w:type="spellStart"/>
      <w:r w:rsidRPr="005F0869">
        <w:rPr>
          <w:rFonts w:ascii="Times New Roman" w:hAnsi="Times New Roman"/>
          <w:lang w:val="ru-RU"/>
        </w:rPr>
        <w:t>мусоросборочных</w:t>
      </w:r>
      <w:proofErr w:type="spellEnd"/>
      <w:r w:rsidRPr="005F0869">
        <w:rPr>
          <w:rFonts w:ascii="Times New Roman" w:hAnsi="Times New Roman"/>
          <w:lang w:val="ru-RU"/>
        </w:rPr>
        <w:t xml:space="preserve"> камерах;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поддержание чистоты ступеней входов;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механизированн</w:t>
      </w:r>
      <w:r w:rsidR="00A73DF2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снега</w:t>
      </w:r>
      <w:r w:rsidR="001D3E8C" w:rsidRPr="005F0869">
        <w:rPr>
          <w:rStyle w:val="aff8"/>
          <w:rFonts w:ascii="Times New Roman" w:hAnsi="Times New Roman"/>
          <w:sz w:val="22"/>
          <w:szCs w:val="22"/>
          <w:lang w:val="ru-RU"/>
        </w:rPr>
        <w:footnoteReference w:customMarkFollows="1" w:id="4"/>
        <w:t>1)</w:t>
      </w:r>
      <w:r w:rsidRPr="005F0869">
        <w:rPr>
          <w:rFonts w:ascii="Times New Roman" w:hAnsi="Times New Roman"/>
          <w:lang w:val="ru-RU"/>
        </w:rPr>
        <w:t>, формирование временных снежных куч и валов в устано</w:t>
      </w:r>
      <w:r w:rsidRPr="005F0869">
        <w:rPr>
          <w:rFonts w:ascii="Times New Roman" w:hAnsi="Times New Roman"/>
          <w:lang w:val="ru-RU"/>
        </w:rPr>
        <w:t>в</w:t>
      </w:r>
      <w:r w:rsidRPr="005F0869">
        <w:rPr>
          <w:rFonts w:ascii="Times New Roman" w:hAnsi="Times New Roman"/>
          <w:lang w:val="ru-RU"/>
        </w:rPr>
        <w:t>ленных местах;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уборк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снега с использованием ручного инвентаря, формирование временных снежных куч и валов в устано</w:t>
      </w:r>
      <w:r w:rsidRPr="005F0869">
        <w:rPr>
          <w:rFonts w:ascii="Times New Roman" w:hAnsi="Times New Roman"/>
          <w:lang w:val="ru-RU"/>
        </w:rPr>
        <w:t>в</w:t>
      </w:r>
      <w:r w:rsidRPr="005F0869">
        <w:rPr>
          <w:rFonts w:ascii="Times New Roman" w:hAnsi="Times New Roman"/>
          <w:lang w:val="ru-RU"/>
        </w:rPr>
        <w:t>ленных местах;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плотного снега, наледи и льда с использованием ручного инвентаря;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очистк</w:t>
      </w:r>
      <w:r w:rsidR="00A73DF2" w:rsidRPr="005F0869">
        <w:rPr>
          <w:rFonts w:ascii="Times New Roman" w:hAnsi="Times New Roman"/>
          <w:bCs/>
          <w:lang w:val="ru-RU"/>
        </w:rPr>
        <w:t>у</w:t>
      </w:r>
      <w:r w:rsidRPr="005F0869">
        <w:rPr>
          <w:rFonts w:ascii="Times New Roman" w:hAnsi="Times New Roman"/>
          <w:bCs/>
          <w:lang w:val="ru-RU"/>
        </w:rPr>
        <w:t xml:space="preserve"> крыш от снега и льда, очистка пешеходных зон, парковок и проезжих частей от сброшенн</w:t>
      </w:r>
      <w:r w:rsidRPr="005F0869">
        <w:rPr>
          <w:rFonts w:ascii="Times New Roman" w:hAnsi="Times New Roman"/>
          <w:bCs/>
          <w:lang w:val="ru-RU"/>
        </w:rPr>
        <w:t>о</w:t>
      </w:r>
      <w:r w:rsidRPr="005F0869">
        <w:rPr>
          <w:rFonts w:ascii="Times New Roman" w:hAnsi="Times New Roman"/>
          <w:bCs/>
          <w:lang w:val="ru-RU"/>
        </w:rPr>
        <w:t>го снега и льда;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обработк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твердого покрытия пешеходных зон и проезжих частей </w:t>
      </w:r>
      <w:proofErr w:type="spellStart"/>
      <w:r w:rsidRPr="005F0869">
        <w:rPr>
          <w:rFonts w:ascii="Times New Roman" w:hAnsi="Times New Roman"/>
          <w:lang w:val="ru-RU"/>
        </w:rPr>
        <w:t>противогололедными</w:t>
      </w:r>
      <w:proofErr w:type="spellEnd"/>
      <w:r w:rsidRPr="005F0869">
        <w:rPr>
          <w:rFonts w:ascii="Times New Roman" w:hAnsi="Times New Roman"/>
          <w:lang w:val="ru-RU"/>
        </w:rPr>
        <w:t xml:space="preserve"> материал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ми;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/>
          <w:lang w:val="ru-RU"/>
        </w:rPr>
        <w:t>прилотковой</w:t>
      </w:r>
      <w:proofErr w:type="spellEnd"/>
      <w:r w:rsidRPr="005F0869">
        <w:rPr>
          <w:rFonts w:ascii="Times New Roman" w:hAnsi="Times New Roman"/>
          <w:lang w:val="ru-RU"/>
        </w:rPr>
        <w:t xml:space="preserve"> зоны (0,5 м от бортового камня);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вывоз снега и скола из валов и куч;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контроль загрузки мусороуборочной машины, уборк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контейнерных и бункерных площадок;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подготовк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и загрузк</w:t>
      </w:r>
      <w:r w:rsidR="00A73DF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мусора в контейнеры и бункеры-накопители;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A73DF2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ограждений, заборов, шлагбаумов, турникетов.</w:t>
      </w:r>
    </w:p>
    <w:p w:rsidR="00843EB3" w:rsidRPr="005F0869" w:rsidRDefault="00A73DF2" w:rsidP="006F6796">
      <w:pPr>
        <w:pStyle w:val="2"/>
        <w:keepNext w:val="0"/>
        <w:keepLines w:val="0"/>
        <w:widowControl w:val="0"/>
        <w:spacing w:before="0" w:line="240" w:lineRule="auto"/>
        <w:ind w:firstLine="567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В состав дополнительных</w:t>
      </w:r>
      <w:r w:rsidR="00426E0B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</w:t>
      </w:r>
      <w:r w:rsidR="00FC2CCE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услуг</w:t>
      </w:r>
      <w:r w:rsidR="00426E0B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входят: 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полив газонов, клумб;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покос газонов при достижении высоты травяного покрытия свыше 10 см. с последующей уборкой и вывозом скошенной травы с использованием газонокосилок;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высадка цветов на клумбах;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обслуживание садоводом/флористом уличных растений, профилактические, сезонные и косметич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ские работы по содержанию растений;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прополка, полив и обрезка цветов, деревьев, кустарников;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демонтаж ограждений, самовольно установленных автовладельцами на </w:t>
      </w:r>
      <w:proofErr w:type="spellStart"/>
      <w:r w:rsidRPr="005F0869">
        <w:rPr>
          <w:rFonts w:ascii="Times New Roman" w:hAnsi="Times New Roman"/>
          <w:lang w:val="ru-RU"/>
        </w:rPr>
        <w:t>внутридворовых</w:t>
      </w:r>
      <w:proofErr w:type="spellEnd"/>
      <w:r w:rsidRPr="005F0869">
        <w:rPr>
          <w:rFonts w:ascii="Times New Roman" w:hAnsi="Times New Roman"/>
          <w:lang w:val="ru-RU"/>
        </w:rPr>
        <w:t xml:space="preserve"> проездах и в гост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вых парковках;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проведение ежедневного визуального контроля состояния объектов внешнего благоустройства с с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ставлением актов;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проведение еженедельного функционального контроля состояния, исправности и устойчивости и</w:t>
      </w:r>
      <w:r w:rsidRPr="005F0869">
        <w:rPr>
          <w:rFonts w:ascii="Times New Roman" w:hAnsi="Times New Roman"/>
          <w:lang w:val="ru-RU"/>
        </w:rPr>
        <w:t>г</w:t>
      </w:r>
      <w:r w:rsidRPr="005F0869">
        <w:rPr>
          <w:rFonts w:ascii="Times New Roman" w:hAnsi="Times New Roman"/>
          <w:lang w:val="ru-RU"/>
        </w:rPr>
        <w:t>рового об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рудования детских площадок, выявление износа элементов конструкций с записью в журнале учета;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восстановление (замена) утраченных либо поврежденных в результате проведения уборочных работ или по каким либо другим причинам ограждений;</w:t>
      </w:r>
    </w:p>
    <w:p w:rsidR="00843EB3" w:rsidRPr="005F0869" w:rsidRDefault="00843EB3" w:rsidP="006F6796">
      <w:pPr>
        <w:widowControl w:val="0"/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</w:t>
      </w:r>
      <w:r w:rsidR="00A73DF2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предоставление информации о выявлении на территории автомобильного транспорта, имеющего признаки брошенного и неиспользуемого длительное время.</w:t>
      </w:r>
    </w:p>
    <w:p w:rsidR="00843EB3" w:rsidRPr="005F0869" w:rsidRDefault="00A73DF2" w:rsidP="006F6796">
      <w:pPr>
        <w:pStyle w:val="2"/>
        <w:keepNext w:val="0"/>
        <w:keepLines w:val="0"/>
        <w:widowControl w:val="0"/>
        <w:tabs>
          <w:tab w:val="left" w:pos="567"/>
        </w:tabs>
        <w:spacing w:before="0" w:line="240" w:lineRule="auto"/>
        <w:ind w:firstLine="567"/>
        <w:jc w:val="both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Б.</w:t>
      </w:r>
      <w:r w:rsidR="00843EB3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10 </w:t>
      </w:r>
      <w:r w:rsidR="001D3E8C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Уборка закрытых паркингов (гаражей)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включает в себя: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сух</w:t>
      </w:r>
      <w:r w:rsidR="006E2D62" w:rsidRPr="005F0869">
        <w:rPr>
          <w:rFonts w:ascii="Times New Roman" w:hAnsi="Times New Roman"/>
          <w:bCs/>
          <w:lang w:val="ru-RU"/>
        </w:rPr>
        <w:t>ую</w:t>
      </w:r>
      <w:r w:rsidR="00426E0B" w:rsidRPr="005F0869">
        <w:rPr>
          <w:rFonts w:ascii="Times New Roman" w:hAnsi="Times New Roman"/>
          <w:bCs/>
          <w:lang w:val="ru-RU"/>
        </w:rPr>
        <w:t xml:space="preserve"> </w:t>
      </w:r>
      <w:r w:rsidRPr="005F0869">
        <w:rPr>
          <w:rFonts w:ascii="Times New Roman" w:hAnsi="Times New Roman"/>
          <w:bCs/>
          <w:lang w:val="ru-RU"/>
        </w:rPr>
        <w:t>ручн</w:t>
      </w:r>
      <w:r w:rsidR="006E2D62" w:rsidRPr="005F0869">
        <w:rPr>
          <w:rFonts w:ascii="Times New Roman" w:hAnsi="Times New Roman"/>
          <w:bCs/>
          <w:lang w:val="ru-RU"/>
        </w:rPr>
        <w:t>ую</w:t>
      </w:r>
      <w:r w:rsidRPr="005F0869">
        <w:rPr>
          <w:rFonts w:ascii="Times New Roman" w:hAnsi="Times New Roman"/>
          <w:bCs/>
          <w:lang w:val="ru-RU"/>
        </w:rPr>
        <w:t xml:space="preserve"> уборк</w:t>
      </w:r>
      <w:r w:rsidR="006E2D62" w:rsidRPr="005F0869">
        <w:rPr>
          <w:rFonts w:ascii="Times New Roman" w:hAnsi="Times New Roman"/>
          <w:bCs/>
          <w:lang w:val="ru-RU"/>
        </w:rPr>
        <w:t>у</w:t>
      </w:r>
      <w:r w:rsidRPr="005F0869">
        <w:rPr>
          <w:rFonts w:ascii="Times New Roman" w:hAnsi="Times New Roman"/>
          <w:bCs/>
          <w:lang w:val="ru-RU"/>
        </w:rPr>
        <w:t xml:space="preserve"> напольного покрытия паркинга и пандуса;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сух</w:t>
      </w:r>
      <w:r w:rsidR="006E2D62" w:rsidRPr="005F0869">
        <w:rPr>
          <w:rFonts w:ascii="Times New Roman" w:hAnsi="Times New Roman"/>
          <w:bCs/>
          <w:lang w:val="ru-RU"/>
        </w:rPr>
        <w:t>ую</w:t>
      </w:r>
      <w:r w:rsidRPr="005F0869">
        <w:rPr>
          <w:rFonts w:ascii="Times New Roman" w:hAnsi="Times New Roman"/>
          <w:bCs/>
          <w:lang w:val="ru-RU"/>
        </w:rPr>
        <w:t xml:space="preserve"> механизированн</w:t>
      </w:r>
      <w:r w:rsidR="006E2D62" w:rsidRPr="005F0869">
        <w:rPr>
          <w:rFonts w:ascii="Times New Roman" w:hAnsi="Times New Roman"/>
          <w:bCs/>
          <w:lang w:val="ru-RU"/>
        </w:rPr>
        <w:t>ую</w:t>
      </w:r>
      <w:r w:rsidR="00426E0B" w:rsidRPr="005F0869">
        <w:rPr>
          <w:rFonts w:ascii="Times New Roman" w:hAnsi="Times New Roman"/>
          <w:bCs/>
          <w:lang w:val="ru-RU"/>
        </w:rPr>
        <w:t xml:space="preserve"> </w:t>
      </w:r>
      <w:r w:rsidRPr="005F0869">
        <w:rPr>
          <w:rFonts w:ascii="Times New Roman" w:hAnsi="Times New Roman"/>
          <w:bCs/>
          <w:lang w:val="ru-RU"/>
        </w:rPr>
        <w:t>уборк</w:t>
      </w:r>
      <w:r w:rsidR="006E2D62" w:rsidRPr="005F0869">
        <w:rPr>
          <w:rFonts w:ascii="Times New Roman" w:hAnsi="Times New Roman"/>
          <w:bCs/>
          <w:lang w:val="ru-RU"/>
        </w:rPr>
        <w:t>у</w:t>
      </w:r>
      <w:r w:rsidR="00426E0B" w:rsidRPr="005F0869">
        <w:rPr>
          <w:rFonts w:ascii="Times New Roman" w:hAnsi="Times New Roman"/>
          <w:bCs/>
          <w:lang w:val="ru-RU"/>
        </w:rPr>
        <w:t xml:space="preserve"> </w:t>
      </w:r>
      <w:r w:rsidRPr="005F0869">
        <w:rPr>
          <w:rFonts w:ascii="Times New Roman" w:hAnsi="Times New Roman"/>
          <w:bCs/>
          <w:lang w:val="ru-RU"/>
        </w:rPr>
        <w:t>напольного покрытия паркинга и пандуса;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влажн</w:t>
      </w:r>
      <w:r w:rsidR="006E2D62" w:rsidRPr="005F0869">
        <w:rPr>
          <w:rFonts w:ascii="Times New Roman" w:hAnsi="Times New Roman"/>
          <w:bCs/>
          <w:lang w:val="ru-RU"/>
        </w:rPr>
        <w:t>ую</w:t>
      </w:r>
      <w:r w:rsidRPr="005F0869">
        <w:rPr>
          <w:rFonts w:ascii="Times New Roman" w:hAnsi="Times New Roman"/>
          <w:bCs/>
          <w:lang w:val="ru-RU"/>
        </w:rPr>
        <w:t xml:space="preserve"> ручн</w:t>
      </w:r>
      <w:r w:rsidR="006E2D62" w:rsidRPr="005F0869">
        <w:rPr>
          <w:rFonts w:ascii="Times New Roman" w:hAnsi="Times New Roman"/>
          <w:bCs/>
          <w:lang w:val="ru-RU"/>
        </w:rPr>
        <w:t>ую</w:t>
      </w:r>
      <w:r w:rsidRPr="005F0869">
        <w:rPr>
          <w:rFonts w:ascii="Times New Roman" w:hAnsi="Times New Roman"/>
          <w:bCs/>
          <w:lang w:val="ru-RU"/>
        </w:rPr>
        <w:t xml:space="preserve"> уборк</w:t>
      </w:r>
      <w:r w:rsidR="006E2D62" w:rsidRPr="005F0869">
        <w:rPr>
          <w:rFonts w:ascii="Times New Roman" w:hAnsi="Times New Roman"/>
          <w:bCs/>
          <w:lang w:val="ru-RU"/>
        </w:rPr>
        <w:t>у</w:t>
      </w:r>
      <w:r w:rsidR="00426E0B" w:rsidRPr="005F0869">
        <w:rPr>
          <w:rFonts w:ascii="Times New Roman" w:hAnsi="Times New Roman"/>
          <w:bCs/>
          <w:lang w:val="ru-RU"/>
        </w:rPr>
        <w:t xml:space="preserve"> </w:t>
      </w:r>
      <w:r w:rsidRPr="005F0869">
        <w:rPr>
          <w:rFonts w:ascii="Times New Roman" w:hAnsi="Times New Roman"/>
          <w:bCs/>
          <w:lang w:val="ru-RU"/>
        </w:rPr>
        <w:t>напольного покрытия паркинга и пандуса;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влажн</w:t>
      </w:r>
      <w:r w:rsidR="006E2D62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механизированн</w:t>
      </w:r>
      <w:r w:rsidR="006E2D62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6E2D6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напольных покрытий паркинга;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влажн</w:t>
      </w:r>
      <w:r w:rsidR="006E2D62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механизированн</w:t>
      </w:r>
      <w:r w:rsidR="006E2D62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6E2D6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напольных покрытий паркинга и пандуса;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ручн</w:t>
      </w:r>
      <w:r w:rsidR="006E2D62" w:rsidRPr="005F0869">
        <w:rPr>
          <w:rFonts w:ascii="Times New Roman" w:hAnsi="Times New Roman"/>
          <w:lang w:val="ru-RU"/>
        </w:rPr>
        <w:t>ую</w:t>
      </w:r>
      <w:r w:rsidRPr="005F0869">
        <w:rPr>
          <w:rFonts w:ascii="Times New Roman" w:hAnsi="Times New Roman"/>
          <w:lang w:val="ru-RU"/>
        </w:rPr>
        <w:t xml:space="preserve"> уборк</w:t>
      </w:r>
      <w:r w:rsidR="006E2D6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лестничных маршей и площадок;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E2D6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стен на высоту до </w:t>
      </w:r>
      <w:r w:rsidR="006E2D62" w:rsidRPr="005F0869">
        <w:rPr>
          <w:rFonts w:ascii="Times New Roman" w:hAnsi="Times New Roman"/>
          <w:lang w:val="ru-RU"/>
        </w:rPr>
        <w:t>2 м</w:t>
      </w:r>
      <w:r w:rsidRPr="005F0869">
        <w:rPr>
          <w:rFonts w:ascii="Times New Roman" w:hAnsi="Times New Roman"/>
          <w:lang w:val="ru-RU"/>
        </w:rPr>
        <w:t xml:space="preserve"> от пола с использованием специальных химических средств;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E2D6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стен всю высоту с использованием специальных химических средств;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сбор воды, снежной и грязевой массы с использованием водосборных машин;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следов автомобильных покрышек и тормозных следов;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>- очистк</w:t>
      </w:r>
      <w:r w:rsidR="006E2D62" w:rsidRPr="005F0869">
        <w:rPr>
          <w:rFonts w:ascii="Times New Roman" w:hAnsi="Times New Roman"/>
          <w:bCs/>
          <w:lang w:val="ru-RU"/>
        </w:rPr>
        <w:t>у</w:t>
      </w:r>
      <w:r w:rsidR="00426E0B" w:rsidRPr="005F0869">
        <w:rPr>
          <w:rFonts w:ascii="Times New Roman" w:hAnsi="Times New Roman"/>
          <w:bCs/>
          <w:lang w:val="ru-RU"/>
        </w:rPr>
        <w:t xml:space="preserve"> </w:t>
      </w:r>
      <w:r w:rsidRPr="005F0869">
        <w:rPr>
          <w:rFonts w:ascii="Times New Roman" w:hAnsi="Times New Roman"/>
          <w:bCs/>
          <w:lang w:val="ru-RU"/>
        </w:rPr>
        <w:t>дренажных канав и дренажных колодцев;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E2D6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сливных стоков;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E2D6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въездных ворот;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E2D62" w:rsidRPr="005F0869">
        <w:rPr>
          <w:rFonts w:ascii="Times New Roman" w:hAnsi="Times New Roman"/>
          <w:lang w:val="ru-RU"/>
        </w:rPr>
        <w:t>у</w:t>
      </w:r>
      <w:r w:rsidRPr="005F0869">
        <w:rPr>
          <w:rFonts w:ascii="Times New Roman" w:hAnsi="Times New Roman"/>
          <w:lang w:val="ru-RU"/>
        </w:rPr>
        <w:t xml:space="preserve"> трубопроводов, коммуникаций</w:t>
      </w:r>
      <w:r w:rsidR="00401FC2" w:rsidRPr="005F0869">
        <w:rPr>
          <w:rFonts w:ascii="Times New Roman" w:hAnsi="Times New Roman"/>
          <w:lang w:val="ru-RU"/>
        </w:rPr>
        <w:t>.</w:t>
      </w:r>
    </w:p>
    <w:p w:rsidR="00843EB3" w:rsidRPr="005F0869" w:rsidRDefault="006E2D62" w:rsidP="006F6796">
      <w:pPr>
        <w:pStyle w:val="2"/>
        <w:keepNext w:val="0"/>
        <w:keepLines w:val="0"/>
        <w:widowControl w:val="0"/>
        <w:tabs>
          <w:tab w:val="left" w:pos="567"/>
        </w:tabs>
        <w:spacing w:before="0" w:line="240" w:lineRule="auto"/>
        <w:ind w:firstLine="567"/>
        <w:jc w:val="both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Б.</w:t>
      </w:r>
      <w:r w:rsidR="00843EB3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11 </w:t>
      </w:r>
      <w:proofErr w:type="spellStart"/>
      <w:r w:rsidR="00843EB3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П</w:t>
      </w:r>
      <w:r w:rsidR="001D3E8C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ослестроительная</w:t>
      </w:r>
      <w:proofErr w:type="spellEnd"/>
      <w:r w:rsidR="001D3E8C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уборка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включает в себя: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сбор крупного мусора;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бетонной крошки, песка, цементной пыли с пола с помощью индустриальных пыл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сосов;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бетонной крошки, песка, цементной пыли с горизонтальных поверхностей с помощью и</w:t>
      </w:r>
      <w:r w:rsidRPr="005F0869">
        <w:rPr>
          <w:rFonts w:ascii="Times New Roman" w:hAnsi="Times New Roman"/>
          <w:lang w:val="ru-RU"/>
        </w:rPr>
        <w:t>н</w:t>
      </w:r>
      <w:r w:rsidRPr="005F0869">
        <w:rPr>
          <w:rFonts w:ascii="Times New Roman" w:hAnsi="Times New Roman"/>
          <w:lang w:val="ru-RU"/>
        </w:rPr>
        <w:t>дустриал</w:t>
      </w:r>
      <w:r w:rsidRPr="005F0869">
        <w:rPr>
          <w:rFonts w:ascii="Times New Roman" w:hAnsi="Times New Roman"/>
          <w:lang w:val="ru-RU"/>
        </w:rPr>
        <w:t>ь</w:t>
      </w:r>
      <w:r w:rsidRPr="005F0869">
        <w:rPr>
          <w:rFonts w:ascii="Times New Roman" w:hAnsi="Times New Roman"/>
          <w:lang w:val="ru-RU"/>
        </w:rPr>
        <w:t>ных пылесосов;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пыли со стен и потолков;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пятен цементного раствора, мастик, шпаклевки, красок с твердых напольных покр</w:t>
      </w:r>
      <w:r w:rsidRPr="005F0869">
        <w:rPr>
          <w:rFonts w:ascii="Times New Roman" w:hAnsi="Times New Roman"/>
          <w:lang w:val="ru-RU"/>
        </w:rPr>
        <w:t>ы</w:t>
      </w:r>
      <w:r w:rsidRPr="005F0869">
        <w:rPr>
          <w:rFonts w:ascii="Times New Roman" w:hAnsi="Times New Roman"/>
          <w:lang w:val="ru-RU"/>
        </w:rPr>
        <w:t>тий;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пятен цементного раствора мастик, шпаклевки, красок со стен, дверей;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удаление пятен цементного раствора мастик, шпаклевки, красок с деталей интерьера;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очистк</w:t>
      </w:r>
      <w:r w:rsidR="006E2D62" w:rsidRPr="005F0869">
        <w:rPr>
          <w:rFonts w:ascii="Times New Roman" w:hAnsi="Times New Roman"/>
          <w:lang w:val="ru-RU"/>
        </w:rPr>
        <w:t>у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всех поверхностей от строительных загрязнений.</w:t>
      </w:r>
    </w:p>
    <w:p w:rsidR="00843EB3" w:rsidRPr="005F0869" w:rsidRDefault="006E2D62" w:rsidP="006F6796">
      <w:pPr>
        <w:pStyle w:val="2"/>
        <w:keepNext w:val="0"/>
        <w:keepLines w:val="0"/>
        <w:widowControl w:val="0"/>
        <w:spacing w:before="0" w:line="240" w:lineRule="auto"/>
        <w:ind w:firstLine="567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В состав д</w:t>
      </w:r>
      <w:r w:rsidR="00843EB3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ополнительны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х</w:t>
      </w:r>
      <w:r w:rsidR="00426E0B"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</w:t>
      </w:r>
      <w:r w:rsidRPr="005F0869">
        <w:rPr>
          <w:rFonts w:ascii="Times New Roman" w:hAnsi="Times New Roman"/>
          <w:b w:val="0"/>
          <w:color w:val="auto"/>
          <w:sz w:val="22"/>
          <w:szCs w:val="22"/>
          <w:lang w:val="ru-RU"/>
        </w:rPr>
        <w:t>услуг входят: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предоставление услуг горничной;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предоставление услуг домработницы;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обслуживание флористом комнатных растений и соответствующего инвентаря (цветочные горшки, вазы, подставки и т. д.), профилактические, сезонные и косметические работы по содерж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нию растений;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погрузка и вывоз снега;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вывоз твердых бытовых отходов;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lang w:val="ru-RU"/>
        </w:rPr>
      </w:pPr>
      <w:r w:rsidRPr="005F0869">
        <w:rPr>
          <w:rFonts w:ascii="Times New Roman" w:hAnsi="Times New Roman"/>
          <w:bCs/>
          <w:lang w:val="ru-RU"/>
        </w:rPr>
        <w:t xml:space="preserve">- вывоз </w:t>
      </w:r>
      <w:r w:rsidRPr="005F0869">
        <w:rPr>
          <w:rFonts w:ascii="Times New Roman" w:hAnsi="Times New Roman"/>
          <w:lang w:val="ru-RU"/>
        </w:rPr>
        <w:t>крупногабаритного мусора;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вывоз твердых бытовых отходов и крупногабаритного мусора;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химическая чистка штор, гардин, драпировок в химчистке, указанной заказчиком, включая их д</w:t>
      </w:r>
      <w:r w:rsidRPr="005F0869">
        <w:rPr>
          <w:rFonts w:ascii="Times New Roman" w:hAnsi="Times New Roman"/>
          <w:lang w:val="ru-RU"/>
        </w:rPr>
        <w:t>е</w:t>
      </w:r>
      <w:r w:rsidRPr="005F0869">
        <w:rPr>
          <w:rFonts w:ascii="Times New Roman" w:hAnsi="Times New Roman"/>
          <w:lang w:val="ru-RU"/>
        </w:rPr>
        <w:t>монтаж и транспортировку;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>- оборудование входных групп системами защиты от грязи;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обеспечение входных групп </w:t>
      </w:r>
      <w:proofErr w:type="spellStart"/>
      <w:r w:rsidRPr="005F0869">
        <w:rPr>
          <w:rFonts w:ascii="Times New Roman" w:hAnsi="Times New Roman"/>
          <w:lang w:val="ru-RU"/>
        </w:rPr>
        <w:t>грязесобирающими</w:t>
      </w:r>
      <w:proofErr w:type="spellEnd"/>
      <w:r w:rsidRPr="005F0869">
        <w:rPr>
          <w:rFonts w:ascii="Times New Roman" w:hAnsi="Times New Roman"/>
          <w:lang w:val="ru-RU"/>
        </w:rPr>
        <w:t xml:space="preserve"> матами;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lang w:val="ru-RU"/>
        </w:rPr>
        <w:t xml:space="preserve">- периодическая замена </w:t>
      </w:r>
      <w:proofErr w:type="spellStart"/>
      <w:r w:rsidRPr="005F0869">
        <w:rPr>
          <w:rFonts w:ascii="Times New Roman" w:hAnsi="Times New Roman"/>
          <w:lang w:val="ru-RU"/>
        </w:rPr>
        <w:t>грязесобирающих</w:t>
      </w:r>
      <w:proofErr w:type="spellEnd"/>
      <w:r w:rsidRPr="005F0869">
        <w:rPr>
          <w:rFonts w:ascii="Times New Roman" w:hAnsi="Times New Roman"/>
          <w:lang w:val="ru-RU"/>
        </w:rPr>
        <w:t xml:space="preserve"> матов (мат-сервис).</w:t>
      </w:r>
    </w:p>
    <w:p w:rsidR="00843EB3" w:rsidRPr="005F0869" w:rsidRDefault="00843EB3" w:rsidP="00076A66">
      <w:pPr>
        <w:pageBreakBefore/>
        <w:widowControl w:val="0"/>
        <w:tabs>
          <w:tab w:val="left" w:pos="6120"/>
        </w:tabs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Приложение</w:t>
      </w:r>
      <w:proofErr w:type="gramStart"/>
      <w:r w:rsidRPr="005F0869">
        <w:rPr>
          <w:rFonts w:ascii="Times New Roman" w:hAnsi="Times New Roman"/>
          <w:b/>
          <w:lang w:val="ru-RU"/>
        </w:rPr>
        <w:t xml:space="preserve"> В</w:t>
      </w:r>
      <w:proofErr w:type="gramEnd"/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(рекомендуемое)</w:t>
      </w:r>
    </w:p>
    <w:p w:rsidR="001D3E8C" w:rsidRPr="005F0869" w:rsidRDefault="001D3E8C" w:rsidP="006F6796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color w:val="auto"/>
          <w:sz w:val="22"/>
          <w:szCs w:val="22"/>
          <w:lang w:val="ru-RU"/>
        </w:rPr>
        <w:t xml:space="preserve">Перечень видов, объемов и периодичности услуг (работ) </w:t>
      </w:r>
    </w:p>
    <w:p w:rsidR="001D3E8C" w:rsidRPr="005F0869" w:rsidRDefault="001D3E8C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tbl>
      <w:tblPr>
        <w:tblW w:w="9639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3827"/>
      </w:tblGrid>
      <w:tr w:rsidR="00843EB3" w:rsidRPr="005F0869" w:rsidTr="006E2D62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lang w:val="ru-RU"/>
              </w:rPr>
            </w:pPr>
          </w:p>
        </w:tc>
        <w:tc>
          <w:tcPr>
            <w:tcW w:w="3827" w:type="dxa"/>
            <w:tcBorders>
              <w:left w:val="nil"/>
            </w:tcBorders>
          </w:tcPr>
          <w:p w:rsidR="00843EB3" w:rsidRPr="005F0869" w:rsidRDefault="00426E0B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color w:val="FF0000"/>
                <w:lang w:val="ru-RU"/>
              </w:rPr>
              <w:t xml:space="preserve"> </w:t>
            </w:r>
            <w:r w:rsidR="00843EB3" w:rsidRPr="005F0869">
              <w:rPr>
                <w:rFonts w:ascii="Times New Roman" w:hAnsi="Times New Roman"/>
                <w:lang w:val="ru-RU"/>
              </w:rPr>
              <w:t>Приложение _</w:t>
            </w:r>
            <w:r w:rsidR="001D3E8C" w:rsidRPr="005F0869">
              <w:rPr>
                <w:rFonts w:ascii="Times New Roman" w:hAnsi="Times New Roman"/>
                <w:lang w:val="ru-RU"/>
              </w:rPr>
              <w:t>______</w:t>
            </w:r>
          </w:p>
          <w:p w:rsidR="00843EB3" w:rsidRPr="005F0869" w:rsidRDefault="00426E0B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 xml:space="preserve"> </w:t>
            </w:r>
            <w:r w:rsidR="00843EB3" w:rsidRPr="005F0869">
              <w:rPr>
                <w:rFonts w:ascii="Times New Roman" w:hAnsi="Times New Roman"/>
                <w:lang w:val="ru-RU"/>
              </w:rPr>
              <w:t xml:space="preserve">к Договору </w:t>
            </w:r>
          </w:p>
          <w:p w:rsidR="00843EB3" w:rsidRPr="005F0869" w:rsidRDefault="001D3E8C" w:rsidP="006F6796">
            <w:pPr>
              <w:widowControl w:val="0"/>
              <w:spacing w:after="0" w:line="240" w:lineRule="auto"/>
              <w:ind w:left="459"/>
              <w:rPr>
                <w:rFonts w:ascii="Times New Roman" w:hAnsi="Times New Roman"/>
                <w:color w:val="FF0000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 xml:space="preserve"> </w:t>
            </w:r>
            <w:r w:rsidR="006E2D62" w:rsidRPr="005F0869">
              <w:rPr>
                <w:rFonts w:ascii="Times New Roman" w:hAnsi="Times New Roman"/>
                <w:lang w:val="ru-RU"/>
              </w:rPr>
              <w:t>от «___» ___</w:t>
            </w:r>
            <w:r w:rsidR="00843EB3" w:rsidRPr="005F0869">
              <w:rPr>
                <w:rFonts w:ascii="Times New Roman" w:hAnsi="Times New Roman"/>
                <w:lang w:val="ru-RU"/>
              </w:rPr>
              <w:t xml:space="preserve"> 20__г.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="006E2D62" w:rsidRPr="005F0869">
              <w:rPr>
                <w:rFonts w:ascii="Times New Roman" w:hAnsi="Times New Roman"/>
                <w:lang w:val="ru-RU"/>
              </w:rPr>
              <w:t>№ _____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</w:p>
        </w:tc>
      </w:tr>
    </w:tbl>
    <w:p w:rsidR="00843EB3" w:rsidRPr="005F0869" w:rsidRDefault="001D3E8C" w:rsidP="006F6796">
      <w:pPr>
        <w:widowControl w:val="0"/>
        <w:spacing w:after="0" w:line="240" w:lineRule="auto"/>
        <w:ind w:left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1 </w:t>
      </w:r>
      <w:r w:rsidR="00843EB3" w:rsidRPr="005F0869">
        <w:rPr>
          <w:rFonts w:ascii="Times New Roman" w:hAnsi="Times New Roman"/>
          <w:lang w:val="ru-RU"/>
        </w:rPr>
        <w:t>Площадь, подлежащая уборке</w:t>
      </w:r>
      <w:r w:rsidRPr="005F0869">
        <w:rPr>
          <w:rStyle w:val="aff8"/>
          <w:rFonts w:ascii="Times New Roman" w:hAnsi="Times New Roman"/>
          <w:sz w:val="22"/>
          <w:szCs w:val="22"/>
          <w:lang w:val="ru-RU"/>
        </w:rPr>
        <w:footnoteReference w:customMarkFollows="1" w:id="5"/>
        <w:t>1)</w:t>
      </w:r>
      <w:r w:rsidR="00843EB3" w:rsidRPr="005F0869">
        <w:rPr>
          <w:rFonts w:ascii="Times New Roman" w:hAnsi="Times New Roman"/>
          <w:lang w:val="ru-RU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1945"/>
      </w:tblGrid>
      <w:tr w:rsidR="00843EB3" w:rsidRPr="005F0869">
        <w:trPr>
          <w:trHeight w:val="476"/>
        </w:trPr>
        <w:tc>
          <w:tcPr>
            <w:tcW w:w="7655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Наименование участков уборки</w:t>
            </w:r>
          </w:p>
        </w:tc>
        <w:tc>
          <w:tcPr>
            <w:tcW w:w="1945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Площадь,</w:t>
            </w:r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м</w:t>
            </w:r>
            <w:proofErr w:type="gramStart"/>
            <w:r w:rsidRPr="005F0869">
              <w:rPr>
                <w:rFonts w:ascii="Times New Roman" w:hAnsi="Times New Roman"/>
                <w:vertAlign w:val="superscript"/>
                <w:lang w:val="ru-RU"/>
              </w:rPr>
              <w:t>2</w:t>
            </w:r>
            <w:proofErr w:type="gramEnd"/>
          </w:p>
        </w:tc>
      </w:tr>
      <w:tr w:rsidR="00843EB3" w:rsidRPr="005F0869">
        <w:tc>
          <w:tcPr>
            <w:tcW w:w="7655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45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</w:tr>
    </w:tbl>
    <w:p w:rsidR="001D3E8C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Примечание</w:t>
      </w:r>
      <w:r w:rsidR="00311FC8" w:rsidRPr="005F0869">
        <w:rPr>
          <w:rStyle w:val="aff8"/>
          <w:rFonts w:ascii="Times New Roman" w:hAnsi="Times New Roman"/>
          <w:sz w:val="22"/>
          <w:szCs w:val="22"/>
          <w:lang w:val="ru-RU"/>
        </w:rPr>
        <w:footnoteReference w:customMarkFollows="1" w:id="6"/>
        <w:t>2)</w:t>
      </w:r>
      <w:r w:rsidR="00426E0B" w:rsidRPr="005F0869">
        <w:rPr>
          <w:rFonts w:ascii="Times New Roman" w:hAnsi="Times New Roman"/>
          <w:lang w:val="ru-RU"/>
        </w:rPr>
        <w:t xml:space="preserve"> </w:t>
      </w:r>
    </w:p>
    <w:p w:rsidR="00843EB3" w:rsidRPr="005F0869" w:rsidRDefault="001D3E8C" w:rsidP="006F6796">
      <w:pPr>
        <w:widowControl w:val="0"/>
        <w:spacing w:after="0" w:line="240" w:lineRule="auto"/>
        <w:ind w:firstLine="567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2 </w:t>
      </w:r>
      <w:r w:rsidR="00843EB3" w:rsidRPr="005F0869">
        <w:rPr>
          <w:rFonts w:ascii="Times New Roman" w:hAnsi="Times New Roman"/>
          <w:lang w:val="ru-RU"/>
        </w:rPr>
        <w:t>График работ</w:t>
      </w:r>
    </w:p>
    <w:p w:rsidR="00843EB3" w:rsidRPr="005F0869" w:rsidRDefault="001D3E8C" w:rsidP="006F6796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2.1 </w:t>
      </w:r>
      <w:r w:rsidR="00843EB3" w:rsidRPr="005F0869">
        <w:rPr>
          <w:rFonts w:ascii="Times New Roman" w:hAnsi="Times New Roman"/>
          <w:lang w:val="ru-RU"/>
        </w:rPr>
        <w:t xml:space="preserve">Основная уборка: </w:t>
      </w:r>
      <w:proofErr w:type="gramStart"/>
      <w:r w:rsidR="00843EB3" w:rsidRPr="005F0869">
        <w:rPr>
          <w:rFonts w:ascii="Times New Roman" w:hAnsi="Times New Roman"/>
          <w:lang w:val="ru-RU"/>
        </w:rPr>
        <w:t>с</w:t>
      </w:r>
      <w:proofErr w:type="gramEnd"/>
      <w:r w:rsidR="00843EB3" w:rsidRPr="005F0869">
        <w:rPr>
          <w:rFonts w:ascii="Times New Roman" w:hAnsi="Times New Roman"/>
          <w:lang w:val="ru-RU"/>
        </w:rPr>
        <w:t xml:space="preserve"> ___:___ до ___:___, ______ дней в неделю</w:t>
      </w:r>
    </w:p>
    <w:p w:rsidR="00843EB3" w:rsidRPr="005F0869" w:rsidRDefault="001D3E8C" w:rsidP="006F6796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2.2 </w:t>
      </w:r>
      <w:r w:rsidR="00843EB3" w:rsidRPr="005F0869">
        <w:rPr>
          <w:rFonts w:ascii="Times New Roman" w:hAnsi="Times New Roman"/>
          <w:lang w:val="ru-RU"/>
        </w:rPr>
        <w:t>Поддерживающая уборка</w:t>
      </w:r>
      <w:proofErr w:type="gramStart"/>
      <w:r w:rsidR="00843EB3" w:rsidRPr="005F0869">
        <w:rPr>
          <w:rFonts w:ascii="Times New Roman" w:hAnsi="Times New Roman"/>
          <w:lang w:val="ru-RU"/>
        </w:rPr>
        <w:t xml:space="preserve">: ___:___ </w:t>
      </w:r>
      <w:proofErr w:type="gramEnd"/>
      <w:r w:rsidR="00843EB3" w:rsidRPr="005F0869">
        <w:rPr>
          <w:rFonts w:ascii="Times New Roman" w:hAnsi="Times New Roman"/>
          <w:lang w:val="ru-RU"/>
        </w:rPr>
        <w:t>до ___:___, ______ дней в неделю</w:t>
      </w:r>
    </w:p>
    <w:p w:rsidR="00843EB3" w:rsidRPr="005F0869" w:rsidRDefault="001D3E8C" w:rsidP="006F6796">
      <w:pPr>
        <w:widowControl w:val="0"/>
        <w:spacing w:after="0" w:line="240" w:lineRule="auto"/>
        <w:ind w:left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3 </w:t>
      </w:r>
      <w:r w:rsidR="00843EB3" w:rsidRPr="005F0869">
        <w:rPr>
          <w:rFonts w:ascii="Times New Roman" w:hAnsi="Times New Roman"/>
          <w:lang w:val="ru-RU"/>
        </w:rPr>
        <w:t>Перечень работ</w:t>
      </w:r>
    </w:p>
    <w:p w:rsidR="00843EB3" w:rsidRPr="005F0869" w:rsidRDefault="001D3E8C" w:rsidP="006F679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3.1 </w:t>
      </w:r>
      <w:r w:rsidR="00843EB3" w:rsidRPr="005F0869">
        <w:rPr>
          <w:rFonts w:ascii="Times New Roman" w:hAnsi="Times New Roman"/>
          <w:lang w:val="ru-RU"/>
        </w:rPr>
        <w:t xml:space="preserve">(перечисляются помещения, поверхности и т. п., технологические </w:t>
      </w:r>
      <w:proofErr w:type="gramStart"/>
      <w:r w:rsidR="00843EB3" w:rsidRPr="005F0869">
        <w:rPr>
          <w:rFonts w:ascii="Times New Roman" w:hAnsi="Times New Roman"/>
          <w:lang w:val="ru-RU"/>
        </w:rPr>
        <w:t>процессы</w:t>
      </w:r>
      <w:proofErr w:type="gramEnd"/>
      <w:r w:rsidR="00843EB3" w:rsidRPr="005F0869">
        <w:rPr>
          <w:rFonts w:ascii="Times New Roman" w:hAnsi="Times New Roman"/>
          <w:lang w:val="ru-RU"/>
        </w:rPr>
        <w:t xml:space="preserve"> уборки которых аналогичны)</w:t>
      </w:r>
    </w:p>
    <w:p w:rsidR="00843EB3" w:rsidRPr="005F0869" w:rsidRDefault="001D3E8C" w:rsidP="006F6796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3.1.1 </w:t>
      </w:r>
      <w:r w:rsidR="00843EB3" w:rsidRPr="005F0869">
        <w:rPr>
          <w:rFonts w:ascii="Times New Roman" w:hAnsi="Times New Roman"/>
          <w:lang w:val="ru-RU"/>
        </w:rPr>
        <w:t>Ежедневно: (периодичность услуг по уборке)</w:t>
      </w:r>
    </w:p>
    <w:p w:rsidR="00843EB3" w:rsidRPr="005F0869" w:rsidRDefault="001D3E8C" w:rsidP="006F6796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3.1.2</w:t>
      </w:r>
      <w:proofErr w:type="gramStart"/>
      <w:r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Е</w:t>
      </w:r>
      <w:proofErr w:type="gramEnd"/>
      <w:r w:rsidR="00843EB3" w:rsidRPr="005F0869">
        <w:rPr>
          <w:rFonts w:ascii="Times New Roman" w:hAnsi="Times New Roman"/>
          <w:lang w:val="ru-RU"/>
        </w:rPr>
        <w:t>женедельно:</w:t>
      </w:r>
    </w:p>
    <w:p w:rsidR="00843EB3" w:rsidRPr="005F0869" w:rsidRDefault="00311FC8" w:rsidP="006F6796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3.1.3 1 </w:t>
      </w:r>
      <w:r w:rsidR="00843EB3" w:rsidRPr="005F0869">
        <w:rPr>
          <w:rFonts w:ascii="Times New Roman" w:hAnsi="Times New Roman"/>
          <w:lang w:val="ru-RU"/>
        </w:rPr>
        <w:t>раз в м</w:t>
      </w:r>
      <w:r w:rsidRPr="005F0869">
        <w:rPr>
          <w:rFonts w:ascii="Times New Roman" w:hAnsi="Times New Roman"/>
          <w:lang w:val="ru-RU"/>
        </w:rPr>
        <w:t>есяц/ 2 раза в год / 1 раз в год</w:t>
      </w:r>
      <w:r w:rsidR="00843EB3" w:rsidRPr="005F0869">
        <w:rPr>
          <w:rFonts w:ascii="Times New Roman" w:hAnsi="Times New Roman"/>
          <w:lang w:val="ru-RU"/>
        </w:rPr>
        <w:t>:</w:t>
      </w:r>
    </w:p>
    <w:p w:rsidR="00843EB3" w:rsidRPr="005F0869" w:rsidRDefault="00311FC8" w:rsidP="006F679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3.2 </w:t>
      </w:r>
      <w:r w:rsidR="00843EB3" w:rsidRPr="005F0869">
        <w:rPr>
          <w:rFonts w:ascii="Times New Roman" w:hAnsi="Times New Roman"/>
          <w:lang w:val="ru-RU"/>
        </w:rPr>
        <w:t xml:space="preserve">(перечисляются помещения, поверхности и т. п., технологические </w:t>
      </w:r>
      <w:proofErr w:type="gramStart"/>
      <w:r w:rsidR="00843EB3" w:rsidRPr="005F0869">
        <w:rPr>
          <w:rFonts w:ascii="Times New Roman" w:hAnsi="Times New Roman"/>
          <w:lang w:val="ru-RU"/>
        </w:rPr>
        <w:t>процессы</w:t>
      </w:r>
      <w:proofErr w:type="gramEnd"/>
      <w:r w:rsidR="00843EB3" w:rsidRPr="005F0869">
        <w:rPr>
          <w:rFonts w:ascii="Times New Roman" w:hAnsi="Times New Roman"/>
          <w:lang w:val="ru-RU"/>
        </w:rPr>
        <w:t xml:space="preserve"> уборки которых аналогичны)</w:t>
      </w:r>
    </w:p>
    <w:p w:rsidR="00843EB3" w:rsidRPr="005F0869" w:rsidRDefault="00311FC8" w:rsidP="006F6796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u w:val="single"/>
          <w:lang w:val="ru-RU"/>
        </w:rPr>
        <w:t>3</w:t>
      </w:r>
      <w:r w:rsidRPr="005F0869">
        <w:rPr>
          <w:rFonts w:ascii="Times New Roman" w:hAnsi="Times New Roman"/>
          <w:lang w:val="ru-RU"/>
        </w:rPr>
        <w:t xml:space="preserve">.2.1 </w:t>
      </w:r>
      <w:r w:rsidR="00843EB3" w:rsidRPr="005F0869">
        <w:rPr>
          <w:rFonts w:ascii="Times New Roman" w:hAnsi="Times New Roman"/>
          <w:lang w:val="ru-RU"/>
        </w:rPr>
        <w:t>Ежедневно: (периодичность услуг по уборке)</w:t>
      </w:r>
    </w:p>
    <w:p w:rsidR="00843EB3" w:rsidRPr="005F0869" w:rsidRDefault="00311FC8" w:rsidP="006F6796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3.2.2</w:t>
      </w:r>
      <w:proofErr w:type="gramStart"/>
      <w:r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Е</w:t>
      </w:r>
      <w:proofErr w:type="gramEnd"/>
      <w:r w:rsidR="00843EB3" w:rsidRPr="005F0869">
        <w:rPr>
          <w:rFonts w:ascii="Times New Roman" w:hAnsi="Times New Roman"/>
          <w:lang w:val="ru-RU"/>
        </w:rPr>
        <w:t>женедельно: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1251"/>
        <w:gridCol w:w="4037"/>
      </w:tblGrid>
      <w:tr w:rsidR="00843EB3" w:rsidRPr="005F0869">
        <w:tc>
          <w:tcPr>
            <w:tcW w:w="403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ЗАКАЗЧИК</w:t>
            </w:r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________________ /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lang w:val="ru-RU"/>
              </w:rPr>
              <w:t>,</w:t>
            </w:r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м.п.</w:t>
            </w:r>
          </w:p>
        </w:tc>
        <w:tc>
          <w:tcPr>
            <w:tcW w:w="1251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037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ИСПОЛНИТЕЛЬ</w:t>
            </w:r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_______________ /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lang w:val="ru-RU"/>
              </w:rPr>
              <w:t xml:space="preserve">/ </w:t>
            </w:r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  <w:lang w:val="ru-RU"/>
              </w:rPr>
              <w:t>м</w:t>
            </w:r>
            <w:r w:rsidR="00DD7CAD" w:rsidRPr="005F0869">
              <w:rPr>
                <w:rFonts w:ascii="Times New Roman" w:hAnsi="Times New Roman"/>
              </w:rPr>
              <w:t>.</w:t>
            </w:r>
            <w:r w:rsidRPr="005F0869">
              <w:rPr>
                <w:rFonts w:ascii="Times New Roman" w:hAnsi="Times New Roman"/>
              </w:rPr>
              <w:t>п.</w:t>
            </w:r>
          </w:p>
        </w:tc>
      </w:tr>
    </w:tbl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 w:rsidRPr="005F0869">
        <w:rPr>
          <w:rFonts w:ascii="Times New Roman" w:hAnsi="Times New Roman"/>
        </w:rPr>
        <w:br w:type="page"/>
      </w:r>
      <w:r w:rsidRPr="005F0869">
        <w:rPr>
          <w:rFonts w:ascii="Times New Roman" w:hAnsi="Times New Roman"/>
          <w:b/>
        </w:rPr>
        <w:t xml:space="preserve"> </w:t>
      </w:r>
      <w:proofErr w:type="spellStart"/>
      <w:r w:rsidRPr="005F0869">
        <w:rPr>
          <w:rFonts w:ascii="Times New Roman" w:hAnsi="Times New Roman"/>
          <w:b/>
        </w:rPr>
        <w:t>Приложение</w:t>
      </w:r>
      <w:proofErr w:type="spellEnd"/>
      <w:r w:rsidRPr="005F0869">
        <w:rPr>
          <w:rFonts w:ascii="Times New Roman" w:hAnsi="Times New Roman"/>
          <w:b/>
        </w:rPr>
        <w:t xml:space="preserve"> Г</w:t>
      </w: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</w:rPr>
        <w:t>(</w:t>
      </w:r>
      <w:proofErr w:type="spellStart"/>
      <w:proofErr w:type="gramStart"/>
      <w:r w:rsidRPr="005F0869">
        <w:rPr>
          <w:rFonts w:ascii="Times New Roman" w:hAnsi="Times New Roman"/>
          <w:b/>
        </w:rPr>
        <w:t>справочное</w:t>
      </w:r>
      <w:proofErr w:type="spellEnd"/>
      <w:proofErr w:type="gramEnd"/>
      <w:r w:rsidRPr="005F0869">
        <w:rPr>
          <w:rFonts w:ascii="Times New Roman" w:hAnsi="Times New Roman"/>
          <w:b/>
        </w:rPr>
        <w:t>)</w:t>
      </w:r>
    </w:p>
    <w:p w:rsidR="006E2D62" w:rsidRPr="005F0869" w:rsidRDefault="006E2D62" w:rsidP="006F6796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color w:val="auto"/>
          <w:sz w:val="22"/>
          <w:szCs w:val="22"/>
          <w:lang w:val="ru-RU"/>
        </w:rPr>
        <w:t>Образец перечня</w:t>
      </w:r>
      <w:r w:rsidR="00426E0B" w:rsidRPr="005F0869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Pr="005F0869">
        <w:rPr>
          <w:rFonts w:ascii="Times New Roman" w:hAnsi="Times New Roman"/>
          <w:color w:val="auto"/>
          <w:sz w:val="22"/>
          <w:szCs w:val="22"/>
          <w:lang w:val="ru-RU"/>
        </w:rPr>
        <w:t>видов, объемов и периодичности услуг (работ)</w:t>
      </w:r>
    </w:p>
    <w:p w:rsidR="006E2D62" w:rsidRPr="005F0869" w:rsidRDefault="006E2D62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tbl>
      <w:tblPr>
        <w:tblW w:w="8939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0"/>
        <w:gridCol w:w="3019"/>
      </w:tblGrid>
      <w:tr w:rsidR="00843EB3" w:rsidRPr="005F0869" w:rsidTr="006E2D62">
        <w:tc>
          <w:tcPr>
            <w:tcW w:w="5920" w:type="dxa"/>
            <w:tcBorders>
              <w:top w:val="nil"/>
              <w:bottom w:val="nil"/>
              <w:right w:val="nil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lang w:val="ru-RU"/>
              </w:rPr>
            </w:pPr>
          </w:p>
        </w:tc>
        <w:tc>
          <w:tcPr>
            <w:tcW w:w="3019" w:type="dxa"/>
            <w:tcBorders>
              <w:left w:val="nil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Приложение _</w:t>
            </w:r>
            <w:r w:rsidR="00311FC8" w:rsidRPr="005F0869">
              <w:rPr>
                <w:rFonts w:ascii="Times New Roman" w:hAnsi="Times New Roman"/>
                <w:lang w:val="ru-RU"/>
              </w:rPr>
              <w:t>_______</w:t>
            </w:r>
          </w:p>
          <w:p w:rsidR="00843EB3" w:rsidRPr="005F0869" w:rsidRDefault="006E2D62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 xml:space="preserve">к Договору </w:t>
            </w:r>
          </w:p>
          <w:p w:rsidR="00843EB3" w:rsidRPr="005F0869" w:rsidRDefault="006E2D62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от «___» ___</w:t>
            </w:r>
            <w:r w:rsidR="00843EB3" w:rsidRPr="005F0869">
              <w:rPr>
                <w:rFonts w:ascii="Times New Roman" w:hAnsi="Times New Roman"/>
                <w:lang w:val="ru-RU"/>
              </w:rPr>
              <w:t>20__г.</w:t>
            </w:r>
            <w:r w:rsidRPr="005F0869">
              <w:rPr>
                <w:rFonts w:ascii="Times New Roman" w:hAnsi="Times New Roman"/>
                <w:lang w:val="ru-RU"/>
              </w:rPr>
              <w:t xml:space="preserve"> № __</w:t>
            </w:r>
          </w:p>
        </w:tc>
      </w:tr>
    </w:tbl>
    <w:p w:rsidR="008D644B" w:rsidRPr="005F0869" w:rsidRDefault="008D644B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1 Объект уборки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8"/>
        <w:gridCol w:w="1800"/>
      </w:tblGrid>
      <w:tr w:rsidR="00843EB3" w:rsidRPr="005F0869">
        <w:tc>
          <w:tcPr>
            <w:tcW w:w="7848" w:type="dxa"/>
            <w:tcBorders>
              <w:top w:val="nil"/>
              <w:left w:val="nil"/>
              <w:bottom w:val="nil"/>
            </w:tcBorders>
          </w:tcPr>
          <w:p w:rsidR="00843EB3" w:rsidRPr="005F0869" w:rsidRDefault="00311FC8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1.1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843EB3" w:rsidRPr="005F0869">
              <w:rPr>
                <w:rFonts w:ascii="Times New Roman" w:hAnsi="Times New Roman"/>
              </w:rPr>
              <w:t>Общая</w:t>
            </w:r>
            <w:proofErr w:type="spellEnd"/>
            <w:r w:rsidR="00843EB3"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="00843EB3" w:rsidRPr="005F0869">
              <w:rPr>
                <w:rFonts w:ascii="Times New Roman" w:hAnsi="Times New Roman"/>
              </w:rPr>
              <w:t>площадь</w:t>
            </w:r>
            <w:proofErr w:type="spellEnd"/>
            <w:r w:rsidR="00843EB3"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="00843EB3" w:rsidRPr="005F0869">
              <w:rPr>
                <w:rFonts w:ascii="Times New Roman" w:hAnsi="Times New Roman"/>
              </w:rPr>
              <w:t>помещений</w:t>
            </w:r>
            <w:proofErr w:type="spellEnd"/>
          </w:p>
        </w:tc>
        <w:tc>
          <w:tcPr>
            <w:tcW w:w="1800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3.399,73 м</w:t>
            </w:r>
            <w:r w:rsidRPr="005F0869">
              <w:rPr>
                <w:rFonts w:ascii="Times New Roman" w:hAnsi="Times New Roman"/>
                <w:vertAlign w:val="superscript"/>
              </w:rPr>
              <w:t>2</w:t>
            </w:r>
          </w:p>
        </w:tc>
      </w:tr>
    </w:tbl>
    <w:p w:rsidR="00843EB3" w:rsidRPr="005F0869" w:rsidRDefault="00426E0B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 </w:t>
      </w:r>
      <w:proofErr w:type="spellStart"/>
      <w:r w:rsidR="006E2D62" w:rsidRPr="005F0869">
        <w:rPr>
          <w:rFonts w:ascii="Times New Roman" w:hAnsi="Times New Roman"/>
        </w:rPr>
        <w:t>Покрытие</w:t>
      </w:r>
      <w:proofErr w:type="spellEnd"/>
      <w:r w:rsidR="006E2D62" w:rsidRPr="005F0869">
        <w:rPr>
          <w:rFonts w:ascii="Times New Roman" w:hAnsi="Times New Roman"/>
        </w:rPr>
        <w:t xml:space="preserve">: </w:t>
      </w:r>
      <w:proofErr w:type="spellStart"/>
      <w:r w:rsidR="006E2D62" w:rsidRPr="005F0869">
        <w:rPr>
          <w:rFonts w:ascii="Times New Roman" w:hAnsi="Times New Roman"/>
        </w:rPr>
        <w:t>напольная</w:t>
      </w:r>
      <w:proofErr w:type="spellEnd"/>
      <w:r w:rsidR="006E2D62" w:rsidRPr="005F0869">
        <w:rPr>
          <w:rFonts w:ascii="Times New Roman" w:hAnsi="Times New Roman"/>
        </w:rPr>
        <w:t xml:space="preserve"> </w:t>
      </w:r>
      <w:proofErr w:type="spellStart"/>
      <w:r w:rsidR="006E2D62" w:rsidRPr="005F0869">
        <w:rPr>
          <w:rFonts w:ascii="Times New Roman" w:hAnsi="Times New Roman"/>
        </w:rPr>
        <w:t>плитка</w:t>
      </w:r>
      <w:proofErr w:type="spellEnd"/>
    </w:p>
    <w:p w:rsidR="00843EB3" w:rsidRPr="005F0869" w:rsidRDefault="00843EB3" w:rsidP="006F6796">
      <w:pPr>
        <w:widowControl w:val="0"/>
        <w:spacing w:after="0" w:line="240" w:lineRule="auto"/>
        <w:ind w:firstLine="567"/>
        <w:rPr>
          <w:rFonts w:ascii="Times New Roman" w:hAnsi="Times New Roman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8"/>
        <w:gridCol w:w="1800"/>
      </w:tblGrid>
      <w:tr w:rsidR="00843EB3" w:rsidRPr="005F0869">
        <w:tc>
          <w:tcPr>
            <w:tcW w:w="7848" w:type="dxa"/>
            <w:tcBorders>
              <w:top w:val="nil"/>
              <w:left w:val="nil"/>
              <w:bottom w:val="nil"/>
            </w:tcBorders>
          </w:tcPr>
          <w:p w:rsidR="00843EB3" w:rsidRPr="005F0869" w:rsidRDefault="00426E0B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 xml:space="preserve"> </w:t>
            </w:r>
            <w:r w:rsidR="00843EB3" w:rsidRPr="005F0869">
              <w:rPr>
                <w:rFonts w:ascii="Times New Roman" w:hAnsi="Times New Roman"/>
                <w:lang w:val="ru-RU"/>
              </w:rPr>
              <w:t>в том числе площадь санузлов</w:t>
            </w:r>
          </w:p>
        </w:tc>
        <w:tc>
          <w:tcPr>
            <w:tcW w:w="1800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162,06 м</w:t>
            </w:r>
            <w:r w:rsidRPr="005F0869">
              <w:rPr>
                <w:rFonts w:ascii="Times New Roman" w:hAnsi="Times New Roman"/>
                <w:vertAlign w:val="superscript"/>
              </w:rPr>
              <w:t>2</w:t>
            </w:r>
          </w:p>
        </w:tc>
      </w:tr>
    </w:tbl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8"/>
        <w:gridCol w:w="1800"/>
      </w:tblGrid>
      <w:tr w:rsidR="00843EB3" w:rsidRPr="005F0869">
        <w:tc>
          <w:tcPr>
            <w:tcW w:w="7848" w:type="dxa"/>
            <w:tcBorders>
              <w:top w:val="nil"/>
              <w:left w:val="nil"/>
              <w:bottom w:val="nil"/>
            </w:tcBorders>
          </w:tcPr>
          <w:p w:rsidR="00843EB3" w:rsidRPr="005F0869" w:rsidRDefault="00311FC8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1.2</w:t>
            </w:r>
            <w:r w:rsidR="00843EB3"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="00843EB3" w:rsidRPr="005F0869">
              <w:rPr>
                <w:rFonts w:ascii="Times New Roman" w:hAnsi="Times New Roman"/>
              </w:rPr>
              <w:t>Площадь</w:t>
            </w:r>
            <w:proofErr w:type="spellEnd"/>
            <w:r w:rsidR="00843EB3"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="00843EB3" w:rsidRPr="005F0869">
              <w:rPr>
                <w:rFonts w:ascii="Times New Roman" w:hAnsi="Times New Roman"/>
              </w:rPr>
              <w:t>остекления</w:t>
            </w:r>
            <w:proofErr w:type="spellEnd"/>
          </w:p>
        </w:tc>
        <w:tc>
          <w:tcPr>
            <w:tcW w:w="1800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717,64 м</w:t>
            </w:r>
            <w:r w:rsidRPr="005F0869">
              <w:rPr>
                <w:rFonts w:ascii="Times New Roman" w:hAnsi="Times New Roman"/>
                <w:vertAlign w:val="superscript"/>
              </w:rPr>
              <w:t>2</w:t>
            </w:r>
          </w:p>
        </w:tc>
      </w:tr>
      <w:tr w:rsidR="00843EB3" w:rsidRPr="005F0869">
        <w:tc>
          <w:tcPr>
            <w:tcW w:w="7848" w:type="dxa"/>
            <w:tcBorders>
              <w:top w:val="nil"/>
              <w:left w:val="nil"/>
              <w:bottom w:val="nil"/>
            </w:tcBorders>
          </w:tcPr>
          <w:p w:rsidR="00843EB3" w:rsidRPr="005F0869" w:rsidRDefault="00426E0B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  <w:lang w:val="ru-RU"/>
              </w:rPr>
              <w:t xml:space="preserve"> </w:t>
            </w:r>
            <w:r w:rsidR="00843EB3" w:rsidRPr="005F0869">
              <w:rPr>
                <w:rFonts w:ascii="Times New Roman" w:hAnsi="Times New Roman"/>
              </w:rPr>
              <w:t xml:space="preserve">с </w:t>
            </w:r>
            <w:proofErr w:type="spellStart"/>
            <w:r w:rsidR="00843EB3" w:rsidRPr="005F0869">
              <w:rPr>
                <w:rFonts w:ascii="Times New Roman" w:hAnsi="Times New Roman"/>
              </w:rPr>
              <w:t>учетом</w:t>
            </w:r>
            <w:proofErr w:type="spellEnd"/>
            <w:r w:rsidR="00843EB3"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="00843EB3" w:rsidRPr="005F0869">
              <w:rPr>
                <w:rFonts w:ascii="Times New Roman" w:hAnsi="Times New Roman"/>
              </w:rPr>
              <w:t>рам</w:t>
            </w:r>
            <w:proofErr w:type="spellEnd"/>
          </w:p>
        </w:tc>
        <w:tc>
          <w:tcPr>
            <w:tcW w:w="1800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1.291,75 м</w:t>
            </w:r>
            <w:r w:rsidRPr="005F0869">
              <w:rPr>
                <w:rFonts w:ascii="Times New Roman" w:hAnsi="Times New Roman"/>
                <w:vertAlign w:val="superscript"/>
              </w:rPr>
              <w:t>2</w:t>
            </w:r>
          </w:p>
        </w:tc>
      </w:tr>
    </w:tbl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</w:rPr>
      </w:pPr>
    </w:p>
    <w:p w:rsidR="00843EB3" w:rsidRPr="005F0869" w:rsidRDefault="00843EB3" w:rsidP="006F6796">
      <w:pPr>
        <w:pStyle w:val="22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Уборке подлежат все помещения, коридоры и лестницы за исключением машинных залов и </w:t>
      </w:r>
      <w:proofErr w:type="spellStart"/>
      <w:r w:rsidRPr="005F0869">
        <w:rPr>
          <w:rFonts w:ascii="Times New Roman" w:hAnsi="Times New Roman"/>
          <w:lang w:val="ru-RU"/>
        </w:rPr>
        <w:t>электр</w:t>
      </w:r>
      <w:r w:rsidRPr="005F0869">
        <w:rPr>
          <w:rFonts w:ascii="Times New Roman" w:hAnsi="Times New Roman"/>
          <w:lang w:val="ru-RU"/>
        </w:rPr>
        <w:t>о</w:t>
      </w:r>
      <w:r w:rsidRPr="005F0869">
        <w:rPr>
          <w:rFonts w:ascii="Times New Roman" w:hAnsi="Times New Roman"/>
          <w:lang w:val="ru-RU"/>
        </w:rPr>
        <w:t>щитовых</w:t>
      </w:r>
      <w:proofErr w:type="spellEnd"/>
      <w:r w:rsidRPr="005F0869">
        <w:rPr>
          <w:rFonts w:ascii="Times New Roman" w:hAnsi="Times New Roman"/>
          <w:lang w:val="ru-RU"/>
        </w:rPr>
        <w:t>.</w:t>
      </w: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</w:p>
    <w:p w:rsidR="00843EB3" w:rsidRPr="005F0869" w:rsidRDefault="00311FC8" w:rsidP="006F6796">
      <w:pPr>
        <w:widowControl w:val="0"/>
        <w:tabs>
          <w:tab w:val="num" w:pos="360"/>
        </w:tabs>
        <w:spacing w:after="0" w:line="240" w:lineRule="auto"/>
        <w:ind w:left="360" w:hanging="360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2 </w:t>
      </w:r>
      <w:r w:rsidR="00843EB3" w:rsidRPr="005F0869">
        <w:rPr>
          <w:rFonts w:ascii="Times New Roman" w:hAnsi="Times New Roman"/>
          <w:lang w:val="ru-RU"/>
        </w:rPr>
        <w:t>График работ</w:t>
      </w:r>
      <w:r w:rsidR="008D644B" w:rsidRPr="005F0869">
        <w:rPr>
          <w:rFonts w:ascii="Times New Roman" w:hAnsi="Times New Roman"/>
          <w:lang w:val="ru-RU"/>
        </w:rPr>
        <w:t>ы</w:t>
      </w:r>
    </w:p>
    <w:p w:rsidR="00843EB3" w:rsidRPr="005F0869" w:rsidRDefault="00311FC8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2.1</w:t>
      </w:r>
      <w:r w:rsidR="00843EB3" w:rsidRPr="005F0869">
        <w:rPr>
          <w:rFonts w:ascii="Times New Roman" w:hAnsi="Times New Roman"/>
          <w:lang w:val="ru-RU"/>
        </w:rPr>
        <w:t xml:space="preserve"> Основная уборка –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с 18</w:t>
      </w:r>
      <w:r w:rsidR="00843EB3" w:rsidRPr="005F0869">
        <w:rPr>
          <w:rFonts w:ascii="Times New Roman" w:hAnsi="Times New Roman"/>
          <w:vertAlign w:val="superscript"/>
          <w:lang w:val="ru-RU"/>
        </w:rPr>
        <w:t>00</w:t>
      </w:r>
      <w:r w:rsidR="00843EB3" w:rsidRPr="005F0869">
        <w:rPr>
          <w:rFonts w:ascii="Times New Roman" w:hAnsi="Times New Roman"/>
          <w:lang w:val="ru-RU"/>
        </w:rPr>
        <w:t xml:space="preserve"> до 20</w:t>
      </w:r>
      <w:r w:rsidR="00843EB3" w:rsidRPr="005F0869">
        <w:rPr>
          <w:rFonts w:ascii="Times New Roman" w:hAnsi="Times New Roman"/>
          <w:vertAlign w:val="superscript"/>
          <w:lang w:val="ru-RU"/>
        </w:rPr>
        <w:t>00</w:t>
      </w:r>
      <w:r w:rsidR="00843EB3" w:rsidRPr="005F0869">
        <w:rPr>
          <w:rFonts w:ascii="Times New Roman" w:hAnsi="Times New Roman"/>
          <w:lang w:val="ru-RU"/>
        </w:rPr>
        <w:t>, ежедневно (понедельник – пятница).</w:t>
      </w:r>
    </w:p>
    <w:p w:rsidR="00843EB3" w:rsidRPr="005F0869" w:rsidRDefault="00311FC8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2.2</w:t>
      </w:r>
      <w:r w:rsidR="00843EB3" w:rsidRPr="005F0869">
        <w:rPr>
          <w:rFonts w:ascii="Times New Roman" w:hAnsi="Times New Roman"/>
          <w:lang w:val="ru-RU"/>
        </w:rPr>
        <w:t xml:space="preserve"> Поддерживающая уборка – с 9</w:t>
      </w:r>
      <w:r w:rsidR="00843EB3" w:rsidRPr="005F0869">
        <w:rPr>
          <w:rFonts w:ascii="Times New Roman" w:hAnsi="Times New Roman"/>
          <w:vertAlign w:val="superscript"/>
          <w:lang w:val="ru-RU"/>
        </w:rPr>
        <w:t>00</w:t>
      </w:r>
      <w:r w:rsidR="00843EB3" w:rsidRPr="005F0869">
        <w:rPr>
          <w:rFonts w:ascii="Times New Roman" w:hAnsi="Times New Roman"/>
          <w:lang w:val="ru-RU"/>
        </w:rPr>
        <w:t xml:space="preserve"> до 18</w:t>
      </w:r>
      <w:r w:rsidR="00843EB3" w:rsidRPr="005F0869">
        <w:rPr>
          <w:rFonts w:ascii="Times New Roman" w:hAnsi="Times New Roman"/>
          <w:vertAlign w:val="superscript"/>
          <w:lang w:val="ru-RU"/>
        </w:rPr>
        <w:t>00</w:t>
      </w:r>
      <w:r w:rsidR="00843EB3" w:rsidRPr="005F0869">
        <w:rPr>
          <w:rFonts w:ascii="Times New Roman" w:hAnsi="Times New Roman"/>
          <w:lang w:val="ru-RU"/>
        </w:rPr>
        <w:t>, ежедневно (понедельник – пятница).</w:t>
      </w: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843EB3" w:rsidRPr="005F0869" w:rsidRDefault="00311FC8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3</w:t>
      </w:r>
      <w:r w:rsidR="00843EB3" w:rsidRPr="005F0869">
        <w:rPr>
          <w:rFonts w:ascii="Times New Roman" w:hAnsi="Times New Roman"/>
          <w:lang w:val="ru-RU"/>
        </w:rPr>
        <w:t xml:space="preserve"> Перечень </w:t>
      </w:r>
      <w:r w:rsidR="008D644B" w:rsidRPr="005F0869">
        <w:rPr>
          <w:rFonts w:ascii="Times New Roman" w:hAnsi="Times New Roman"/>
          <w:lang w:val="ru-RU"/>
        </w:rPr>
        <w:t>услуг (</w:t>
      </w:r>
      <w:r w:rsidR="00843EB3" w:rsidRPr="005F0869">
        <w:rPr>
          <w:rFonts w:ascii="Times New Roman" w:hAnsi="Times New Roman"/>
          <w:lang w:val="ru-RU"/>
        </w:rPr>
        <w:t>работ</w:t>
      </w:r>
      <w:r w:rsidR="008D644B" w:rsidRPr="005F0869">
        <w:rPr>
          <w:rFonts w:ascii="Times New Roman" w:hAnsi="Times New Roman"/>
          <w:lang w:val="ru-RU"/>
        </w:rPr>
        <w:t>)</w:t>
      </w: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843EB3" w:rsidRPr="005F0869" w:rsidRDefault="00311FC8" w:rsidP="006F6796">
      <w:pPr>
        <w:widowControl w:val="0"/>
        <w:spacing w:after="0" w:line="240" w:lineRule="auto"/>
        <w:jc w:val="both"/>
        <w:rPr>
          <w:rFonts w:ascii="Times New Roman" w:hAnsi="Times New Roman"/>
          <w:b/>
          <w:i/>
          <w:lang w:val="ru-RU"/>
        </w:rPr>
      </w:pPr>
      <w:proofErr w:type="gramStart"/>
      <w:r w:rsidRPr="005F0869">
        <w:rPr>
          <w:rFonts w:ascii="Times New Roman" w:hAnsi="Times New Roman"/>
          <w:lang w:val="ru-RU"/>
        </w:rPr>
        <w:t>3.1</w:t>
      </w:r>
      <w:r w:rsidR="00843EB3" w:rsidRPr="005F0869">
        <w:rPr>
          <w:rFonts w:ascii="Times New Roman" w:hAnsi="Times New Roman"/>
          <w:lang w:val="ru-RU"/>
        </w:rPr>
        <w:t xml:space="preserve"> Лабораторные помещения, учебные классы, офисы, библиотека, компьютерный зал, складские помещ</w:t>
      </w:r>
      <w:r w:rsidR="00843EB3" w:rsidRPr="005F0869">
        <w:rPr>
          <w:rFonts w:ascii="Times New Roman" w:hAnsi="Times New Roman"/>
          <w:lang w:val="ru-RU"/>
        </w:rPr>
        <w:t>е</w:t>
      </w:r>
      <w:r w:rsidR="00843EB3" w:rsidRPr="005F0869">
        <w:rPr>
          <w:rFonts w:ascii="Times New Roman" w:hAnsi="Times New Roman"/>
          <w:lang w:val="ru-RU"/>
        </w:rPr>
        <w:t>ния, мех</w:t>
      </w:r>
      <w:r w:rsidR="00843EB3" w:rsidRPr="005F0869">
        <w:rPr>
          <w:rFonts w:ascii="Times New Roman" w:hAnsi="Times New Roman"/>
          <w:lang w:val="ru-RU"/>
        </w:rPr>
        <w:t>а</w:t>
      </w:r>
      <w:r w:rsidR="00843EB3" w:rsidRPr="005F0869">
        <w:rPr>
          <w:rFonts w:ascii="Times New Roman" w:hAnsi="Times New Roman"/>
          <w:lang w:val="ru-RU"/>
        </w:rPr>
        <w:t>нические цеха, комнаты отдыха, коридоры, тамбуры, входы, лестницы</w:t>
      </w:r>
      <w:proofErr w:type="gramEnd"/>
    </w:p>
    <w:p w:rsidR="00843EB3" w:rsidRPr="005F0869" w:rsidRDefault="00311FC8" w:rsidP="006F6796">
      <w:pPr>
        <w:widowControl w:val="0"/>
        <w:spacing w:after="0" w:line="240" w:lineRule="auto"/>
        <w:rPr>
          <w:rFonts w:ascii="Times New Roman" w:hAnsi="Times New Roman"/>
          <w:i/>
          <w:u w:val="single"/>
          <w:lang w:val="ru-RU"/>
        </w:rPr>
      </w:pPr>
      <w:r w:rsidRPr="005F0869">
        <w:rPr>
          <w:rFonts w:ascii="Times New Roman" w:hAnsi="Times New Roman"/>
          <w:lang w:val="ru-RU"/>
        </w:rPr>
        <w:t>3.1.1</w:t>
      </w:r>
      <w:r w:rsidR="00843EB3" w:rsidRPr="005F0869">
        <w:rPr>
          <w:rFonts w:ascii="Times New Roman" w:hAnsi="Times New Roman"/>
          <w:lang w:val="ru-RU"/>
        </w:rPr>
        <w:t xml:space="preserve"> Ежедневно: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220D2B" w:rsidRPr="005F0869">
        <w:rPr>
          <w:rFonts w:ascii="Times New Roman" w:hAnsi="Times New Roman"/>
          <w:lang w:val="ru-RU"/>
        </w:rPr>
        <w:t>в</w:t>
      </w:r>
      <w:r w:rsidR="00843EB3" w:rsidRPr="005F0869">
        <w:rPr>
          <w:rFonts w:ascii="Times New Roman" w:hAnsi="Times New Roman"/>
          <w:lang w:val="ru-RU"/>
        </w:rPr>
        <w:t>лажная (машинная и ручная) уборка пола с твердыми покрытиями;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220D2B" w:rsidRPr="005F0869">
        <w:rPr>
          <w:rFonts w:ascii="Times New Roman" w:hAnsi="Times New Roman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>чистка всех ковровых покрытий (при наличии) пылесосом;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proofErr w:type="gramStart"/>
      <w:r w:rsidRPr="005F0869">
        <w:rPr>
          <w:rFonts w:ascii="Times New Roman" w:hAnsi="Times New Roman"/>
          <w:lang w:val="ru-RU"/>
        </w:rPr>
        <w:t xml:space="preserve">- </w:t>
      </w:r>
      <w:r w:rsidR="00220D2B" w:rsidRPr="005F0869">
        <w:rPr>
          <w:rFonts w:ascii="Times New Roman" w:hAnsi="Times New Roman"/>
          <w:lang w:val="ru-RU"/>
        </w:rPr>
        <w:t>у</w:t>
      </w:r>
      <w:r w:rsidR="00843EB3" w:rsidRPr="005F0869">
        <w:rPr>
          <w:rFonts w:ascii="Times New Roman" w:hAnsi="Times New Roman"/>
          <w:lang w:val="ru-RU"/>
        </w:rPr>
        <w:t>даление пыли с дверных и оконных коробок, подоконников, перил, плинтусов, радиаторов и труб отопления, к которым имеется свободный доступ, электрической арматуры (выключатели, розетки, короба и т. п.), коробок пожарных и инженерных люков, дверных филенок, доводчиков, столов и других горизо</w:t>
      </w:r>
      <w:r w:rsidR="00843EB3" w:rsidRPr="005F0869">
        <w:rPr>
          <w:rFonts w:ascii="Times New Roman" w:hAnsi="Times New Roman"/>
          <w:lang w:val="ru-RU"/>
        </w:rPr>
        <w:t>н</w:t>
      </w:r>
      <w:r w:rsidR="00843EB3" w:rsidRPr="005F0869">
        <w:rPr>
          <w:rFonts w:ascii="Times New Roman" w:hAnsi="Times New Roman"/>
          <w:lang w:val="ru-RU"/>
        </w:rPr>
        <w:t>тал</w:t>
      </w:r>
      <w:r w:rsidR="00843EB3" w:rsidRPr="005F0869">
        <w:rPr>
          <w:rFonts w:ascii="Times New Roman" w:hAnsi="Times New Roman"/>
          <w:lang w:val="ru-RU"/>
        </w:rPr>
        <w:t>ь</w:t>
      </w:r>
      <w:r w:rsidR="00843EB3" w:rsidRPr="005F0869">
        <w:rPr>
          <w:rFonts w:ascii="Times New Roman" w:hAnsi="Times New Roman"/>
          <w:lang w:val="ru-RU"/>
        </w:rPr>
        <w:t>ных поверхностей;</w:t>
      </w:r>
      <w:proofErr w:type="gramEnd"/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220D2B" w:rsidRPr="005F0869">
        <w:rPr>
          <w:rFonts w:ascii="Times New Roman" w:hAnsi="Times New Roman"/>
          <w:lang w:val="ru-RU"/>
        </w:rPr>
        <w:t>у</w:t>
      </w:r>
      <w:r w:rsidR="00843EB3" w:rsidRPr="005F0869">
        <w:rPr>
          <w:rFonts w:ascii="Times New Roman" w:hAnsi="Times New Roman"/>
          <w:lang w:val="ru-RU"/>
        </w:rPr>
        <w:t>даление пыли с оргтехники, за исключением компьютеров;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220D2B" w:rsidRPr="005F0869">
        <w:rPr>
          <w:rFonts w:ascii="Times New Roman" w:hAnsi="Times New Roman"/>
          <w:lang w:val="ru-RU"/>
        </w:rPr>
        <w:t>у</w:t>
      </w:r>
      <w:r w:rsidR="00843EB3" w:rsidRPr="005F0869">
        <w:rPr>
          <w:rFonts w:ascii="Times New Roman" w:hAnsi="Times New Roman"/>
          <w:lang w:val="ru-RU"/>
        </w:rPr>
        <w:t xml:space="preserve">странение спонтанных загрязнений со всех поверхностей, включая </w:t>
      </w:r>
      <w:proofErr w:type="gramStart"/>
      <w:r w:rsidR="00843EB3" w:rsidRPr="005F0869">
        <w:rPr>
          <w:rFonts w:ascii="Times New Roman" w:hAnsi="Times New Roman"/>
          <w:lang w:val="ru-RU"/>
        </w:rPr>
        <w:t>стеклянные</w:t>
      </w:r>
      <w:proofErr w:type="gramEnd"/>
      <w:r w:rsidR="00843EB3" w:rsidRPr="005F0869">
        <w:rPr>
          <w:rFonts w:ascii="Times New Roman" w:hAnsi="Times New Roman"/>
          <w:lang w:val="ru-RU"/>
        </w:rPr>
        <w:t>, (если при этом не поврежд</w:t>
      </w:r>
      <w:r w:rsidR="00843EB3" w:rsidRPr="005F0869">
        <w:rPr>
          <w:rFonts w:ascii="Times New Roman" w:hAnsi="Times New Roman"/>
          <w:lang w:val="ru-RU"/>
        </w:rPr>
        <w:t>а</w:t>
      </w:r>
      <w:r w:rsidR="00843EB3" w:rsidRPr="005F0869">
        <w:rPr>
          <w:rFonts w:ascii="Times New Roman" w:hAnsi="Times New Roman"/>
          <w:lang w:val="ru-RU"/>
        </w:rPr>
        <w:t>ется основное покрытие);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220D2B" w:rsidRPr="005F0869">
        <w:rPr>
          <w:rFonts w:ascii="Times New Roman" w:hAnsi="Times New Roman"/>
          <w:lang w:val="ru-RU"/>
        </w:rPr>
        <w:t>п</w:t>
      </w:r>
      <w:r w:rsidR="00843EB3" w:rsidRPr="005F0869">
        <w:rPr>
          <w:rFonts w:ascii="Times New Roman" w:hAnsi="Times New Roman"/>
          <w:lang w:val="ru-RU"/>
        </w:rPr>
        <w:t>ротирка и полировка (при необходимости) металлической фурнитуры дверей.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220D2B" w:rsidRPr="005F0869">
        <w:rPr>
          <w:rFonts w:ascii="Times New Roman" w:hAnsi="Times New Roman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>пустошение всех мусорных урн / пепельниц, их очистка и полировка;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220D2B" w:rsidRPr="005F0869">
        <w:rPr>
          <w:rFonts w:ascii="Times New Roman" w:hAnsi="Times New Roman"/>
          <w:lang w:val="ru-RU"/>
        </w:rPr>
        <w:t>у</w:t>
      </w:r>
      <w:r w:rsidR="00843EB3" w:rsidRPr="005F0869">
        <w:rPr>
          <w:rFonts w:ascii="Times New Roman" w:hAnsi="Times New Roman"/>
          <w:lang w:val="ru-RU"/>
        </w:rPr>
        <w:t>странение загрязнений на информационных досках;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220D2B" w:rsidRPr="005F0869">
        <w:rPr>
          <w:rFonts w:ascii="Times New Roman" w:hAnsi="Times New Roman"/>
          <w:lang w:val="ru-RU"/>
        </w:rPr>
        <w:t>п</w:t>
      </w:r>
      <w:r w:rsidR="00843EB3" w:rsidRPr="005F0869">
        <w:rPr>
          <w:rFonts w:ascii="Times New Roman" w:hAnsi="Times New Roman"/>
          <w:lang w:val="ru-RU"/>
        </w:rPr>
        <w:t>ротирка остекления дверей, смежных стеклянных панелей и перегородок.</w:t>
      </w:r>
    </w:p>
    <w:p w:rsidR="00843EB3" w:rsidRPr="005F0869" w:rsidRDefault="00311FC8" w:rsidP="006F6796">
      <w:pPr>
        <w:widowControl w:val="0"/>
        <w:spacing w:after="0" w:line="240" w:lineRule="auto"/>
        <w:rPr>
          <w:rFonts w:ascii="Times New Roman" w:hAnsi="Times New Roman"/>
          <w:i/>
          <w:u w:val="single"/>
          <w:lang w:val="ru-RU"/>
        </w:rPr>
      </w:pPr>
      <w:r w:rsidRPr="005F0869">
        <w:rPr>
          <w:rFonts w:ascii="Times New Roman" w:hAnsi="Times New Roman"/>
          <w:lang w:val="ru-RU"/>
        </w:rPr>
        <w:t>3.1.2</w:t>
      </w:r>
      <w:proofErr w:type="gramStart"/>
      <w:r w:rsidR="00843EB3" w:rsidRPr="005F0869">
        <w:rPr>
          <w:rFonts w:ascii="Times New Roman" w:hAnsi="Times New Roman"/>
          <w:lang w:val="ru-RU"/>
        </w:rPr>
        <w:t xml:space="preserve"> Е</w:t>
      </w:r>
      <w:proofErr w:type="gramEnd"/>
      <w:r w:rsidR="00843EB3" w:rsidRPr="005F0869">
        <w:rPr>
          <w:rFonts w:ascii="Times New Roman" w:hAnsi="Times New Roman"/>
          <w:lang w:val="ru-RU"/>
        </w:rPr>
        <w:t>женедельно: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>чистка вентиляционных решеток;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>чистка мягкой мебели;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в</w:t>
      </w:r>
      <w:r w:rsidR="00843EB3" w:rsidRPr="005F0869">
        <w:rPr>
          <w:rFonts w:ascii="Times New Roman" w:hAnsi="Times New Roman"/>
          <w:lang w:val="ru-RU"/>
        </w:rPr>
        <w:t>лажная протирка и дезинфекция телефонных аппаратов.</w:t>
      </w:r>
    </w:p>
    <w:p w:rsidR="00843EB3" w:rsidRPr="005F0869" w:rsidRDefault="00311FC8" w:rsidP="006F6796">
      <w:pPr>
        <w:pStyle w:val="a7"/>
        <w:widowControl w:val="0"/>
        <w:spacing w:after="0" w:line="240" w:lineRule="auto"/>
        <w:rPr>
          <w:rFonts w:ascii="Times New Roman" w:hAnsi="Times New Roman"/>
          <w:sz w:val="22"/>
          <w:lang w:val="ru-RU"/>
        </w:rPr>
      </w:pPr>
      <w:r w:rsidRPr="005F0869">
        <w:rPr>
          <w:rFonts w:ascii="Times New Roman" w:hAnsi="Times New Roman"/>
          <w:sz w:val="22"/>
          <w:lang w:val="ru-RU"/>
        </w:rPr>
        <w:t>3.1.3</w:t>
      </w:r>
      <w:proofErr w:type="gramStart"/>
      <w:r w:rsidR="00843EB3" w:rsidRPr="005F0869">
        <w:rPr>
          <w:rFonts w:ascii="Times New Roman" w:hAnsi="Times New Roman"/>
          <w:sz w:val="22"/>
          <w:lang w:val="ru-RU"/>
        </w:rPr>
        <w:t xml:space="preserve"> Е</w:t>
      </w:r>
      <w:proofErr w:type="gramEnd"/>
      <w:r w:rsidR="00843EB3" w:rsidRPr="005F0869">
        <w:rPr>
          <w:rFonts w:ascii="Times New Roman" w:hAnsi="Times New Roman"/>
          <w:sz w:val="22"/>
          <w:lang w:val="ru-RU"/>
        </w:rPr>
        <w:t>жеквартально: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>чистка остекления изнутри помещений;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у</w:t>
      </w:r>
      <w:r w:rsidR="00843EB3" w:rsidRPr="005F0869">
        <w:rPr>
          <w:rFonts w:ascii="Times New Roman" w:hAnsi="Times New Roman"/>
          <w:lang w:val="ru-RU"/>
        </w:rPr>
        <w:t>даление пыли с осветительных приборов, электрифицированных указателей и телемониторов (производится совместно с сотрудниками инженерной службы, которые обеспечивают демонтаж и монтаж арматуры, обесточивание электроприборов и т. п.).</w:t>
      </w:r>
    </w:p>
    <w:p w:rsidR="00843EB3" w:rsidRPr="005F0869" w:rsidRDefault="00311FC8" w:rsidP="006F6796">
      <w:pPr>
        <w:pStyle w:val="a7"/>
        <w:widowControl w:val="0"/>
        <w:spacing w:after="0" w:line="240" w:lineRule="auto"/>
        <w:rPr>
          <w:rFonts w:ascii="Times New Roman" w:hAnsi="Times New Roman"/>
          <w:i/>
          <w:sz w:val="22"/>
          <w:lang w:val="ru-RU"/>
        </w:rPr>
      </w:pPr>
      <w:r w:rsidRPr="005F0869">
        <w:rPr>
          <w:rFonts w:ascii="Times New Roman" w:hAnsi="Times New Roman"/>
          <w:sz w:val="22"/>
          <w:lang w:val="ru-RU"/>
        </w:rPr>
        <w:t>3.2</w:t>
      </w:r>
      <w:r w:rsidR="00843EB3" w:rsidRPr="005F0869">
        <w:rPr>
          <w:rFonts w:ascii="Times New Roman" w:hAnsi="Times New Roman"/>
          <w:sz w:val="22"/>
          <w:lang w:val="ru-RU"/>
        </w:rPr>
        <w:t xml:space="preserve"> Туалеты, душевые, санпропускники</w:t>
      </w:r>
    </w:p>
    <w:p w:rsidR="00843EB3" w:rsidRPr="005F0869" w:rsidRDefault="00311FC8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3.2.1</w:t>
      </w:r>
      <w:r w:rsidR="00843EB3" w:rsidRPr="005F0869">
        <w:rPr>
          <w:rFonts w:ascii="Times New Roman" w:hAnsi="Times New Roman"/>
          <w:lang w:val="ru-RU"/>
        </w:rPr>
        <w:t xml:space="preserve"> Ежедневно: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в</w:t>
      </w:r>
      <w:r w:rsidR="00843EB3" w:rsidRPr="005F0869">
        <w:rPr>
          <w:rFonts w:ascii="Times New Roman" w:hAnsi="Times New Roman"/>
          <w:lang w:val="ru-RU"/>
        </w:rPr>
        <w:t>лажная уборка пола;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м</w:t>
      </w:r>
      <w:r w:rsidR="00843EB3" w:rsidRPr="005F0869">
        <w:rPr>
          <w:rFonts w:ascii="Times New Roman" w:hAnsi="Times New Roman"/>
          <w:lang w:val="ru-RU"/>
        </w:rPr>
        <w:t>ойка и дезинфекция всех раковин, унитазов и т. п. как изнутри, так и снаружи;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м</w:t>
      </w:r>
      <w:r w:rsidR="00843EB3" w:rsidRPr="005F0869">
        <w:rPr>
          <w:rFonts w:ascii="Times New Roman" w:hAnsi="Times New Roman"/>
          <w:lang w:val="ru-RU"/>
        </w:rPr>
        <w:t>ойка сидений с двух сторон;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>пустошение и очистка (при необходимости) емкостей для сбора бумаги, удаление мусора в спец</w:t>
      </w:r>
      <w:r w:rsidR="00843EB3" w:rsidRPr="005F0869">
        <w:rPr>
          <w:rFonts w:ascii="Times New Roman" w:hAnsi="Times New Roman"/>
          <w:lang w:val="ru-RU"/>
        </w:rPr>
        <w:t>и</w:t>
      </w:r>
      <w:r w:rsidR="00843EB3" w:rsidRPr="005F0869">
        <w:rPr>
          <w:rFonts w:ascii="Times New Roman" w:hAnsi="Times New Roman"/>
          <w:lang w:val="ru-RU"/>
        </w:rPr>
        <w:t>ально отв</w:t>
      </w:r>
      <w:r w:rsidR="00843EB3" w:rsidRPr="005F0869">
        <w:rPr>
          <w:rFonts w:ascii="Times New Roman" w:hAnsi="Times New Roman"/>
          <w:lang w:val="ru-RU"/>
        </w:rPr>
        <w:t>е</w:t>
      </w:r>
      <w:r w:rsidR="00843EB3" w:rsidRPr="005F0869">
        <w:rPr>
          <w:rFonts w:ascii="Times New Roman" w:hAnsi="Times New Roman"/>
          <w:lang w:val="ru-RU"/>
        </w:rPr>
        <w:t>денные места;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>чистка и полировка зеркал и металлических поверхностей;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к</w:t>
      </w:r>
      <w:r w:rsidR="00843EB3" w:rsidRPr="005F0869">
        <w:rPr>
          <w:rFonts w:ascii="Times New Roman" w:hAnsi="Times New Roman"/>
          <w:lang w:val="ru-RU"/>
        </w:rPr>
        <w:t>омплектация бумажными полотенцами, мылом, туалетной бумагой;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у</w:t>
      </w:r>
      <w:r w:rsidR="00843EB3" w:rsidRPr="005F0869">
        <w:rPr>
          <w:rFonts w:ascii="Times New Roman" w:hAnsi="Times New Roman"/>
          <w:lang w:val="ru-RU"/>
        </w:rPr>
        <w:t>даление пятен со стен, перегородок, дверей и внешних поверхностей всех емкостей;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>чистка всех труб и запорной арматуры;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у</w:t>
      </w:r>
      <w:r w:rsidR="00843EB3" w:rsidRPr="005F0869">
        <w:rPr>
          <w:rFonts w:ascii="Times New Roman" w:hAnsi="Times New Roman"/>
          <w:lang w:val="ru-RU"/>
        </w:rPr>
        <w:t>даление пятен от мыла и воды с поверхностей стен возле емкостей для мыла, раковин, унитазов и т. п.;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в</w:t>
      </w:r>
      <w:r w:rsidR="00843EB3" w:rsidRPr="005F0869">
        <w:rPr>
          <w:rFonts w:ascii="Times New Roman" w:hAnsi="Times New Roman"/>
          <w:lang w:val="ru-RU"/>
        </w:rPr>
        <w:t>лажная протирка дренажных решеток.</w:t>
      </w:r>
    </w:p>
    <w:p w:rsidR="00843EB3" w:rsidRPr="005F0869" w:rsidRDefault="00311FC8" w:rsidP="006F6796">
      <w:pPr>
        <w:widowControl w:val="0"/>
        <w:spacing w:after="0" w:line="240" w:lineRule="auto"/>
        <w:rPr>
          <w:rFonts w:ascii="Times New Roman" w:hAnsi="Times New Roman"/>
          <w:b/>
          <w:i/>
          <w:lang w:val="ru-RU"/>
        </w:rPr>
      </w:pPr>
      <w:r w:rsidRPr="005F0869">
        <w:rPr>
          <w:rFonts w:ascii="Times New Roman" w:hAnsi="Times New Roman"/>
          <w:lang w:val="ru-RU"/>
        </w:rPr>
        <w:t>3.3</w:t>
      </w:r>
      <w:r w:rsidR="00843EB3" w:rsidRPr="005F0869">
        <w:rPr>
          <w:rFonts w:ascii="Times New Roman" w:hAnsi="Times New Roman"/>
          <w:lang w:val="ru-RU"/>
        </w:rPr>
        <w:t xml:space="preserve"> Лифты</w:t>
      </w:r>
    </w:p>
    <w:p w:rsidR="00843EB3" w:rsidRPr="005F0869" w:rsidRDefault="00311FC8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3.3.1</w:t>
      </w:r>
      <w:r w:rsidR="00843EB3" w:rsidRPr="005F0869">
        <w:rPr>
          <w:rFonts w:ascii="Times New Roman" w:hAnsi="Times New Roman"/>
          <w:lang w:val="ru-RU"/>
        </w:rPr>
        <w:t xml:space="preserve"> Ежедневно: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в</w:t>
      </w:r>
      <w:r w:rsidR="00843EB3" w:rsidRPr="005F0869">
        <w:rPr>
          <w:rFonts w:ascii="Times New Roman" w:hAnsi="Times New Roman"/>
          <w:lang w:val="ru-RU"/>
        </w:rPr>
        <w:t>лажная уборка пола;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у</w:t>
      </w:r>
      <w:r w:rsidR="00843EB3" w:rsidRPr="005F0869">
        <w:rPr>
          <w:rFonts w:ascii="Times New Roman" w:hAnsi="Times New Roman"/>
          <w:lang w:val="ru-RU"/>
        </w:rPr>
        <w:t>даление пятен на стенах;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м</w:t>
      </w:r>
      <w:r w:rsidR="00843EB3" w:rsidRPr="005F0869">
        <w:rPr>
          <w:rFonts w:ascii="Times New Roman" w:hAnsi="Times New Roman"/>
          <w:lang w:val="ru-RU"/>
        </w:rPr>
        <w:t>ойка и полировка зеркал;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у</w:t>
      </w:r>
      <w:r w:rsidR="00843EB3" w:rsidRPr="005F0869">
        <w:rPr>
          <w:rFonts w:ascii="Times New Roman" w:hAnsi="Times New Roman"/>
          <w:lang w:val="ru-RU"/>
        </w:rPr>
        <w:t>даление пыли со светильников;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п</w:t>
      </w:r>
      <w:r w:rsidR="00843EB3" w:rsidRPr="005F0869">
        <w:rPr>
          <w:rFonts w:ascii="Times New Roman" w:hAnsi="Times New Roman"/>
          <w:lang w:val="ru-RU"/>
        </w:rPr>
        <w:t>ротирка и удаление пятен с дверей;</w:t>
      </w:r>
    </w:p>
    <w:p w:rsidR="00843EB3" w:rsidRPr="005F0869" w:rsidRDefault="00DD7CA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C86D62" w:rsidRPr="005F0869">
        <w:rPr>
          <w:rFonts w:ascii="Times New Roman" w:hAnsi="Times New Roman"/>
          <w:lang w:val="ru-RU"/>
        </w:rPr>
        <w:t>у</w:t>
      </w:r>
      <w:r w:rsidR="00843EB3" w:rsidRPr="005F0869">
        <w:rPr>
          <w:rFonts w:ascii="Times New Roman" w:hAnsi="Times New Roman"/>
          <w:lang w:val="ru-RU"/>
        </w:rPr>
        <w:t>даление мусора и протирка направляющих полозьев дверей.</w:t>
      </w:r>
    </w:p>
    <w:p w:rsidR="00843EB3" w:rsidRPr="005F0869" w:rsidRDefault="00843EB3" w:rsidP="006F6796">
      <w:pPr>
        <w:pStyle w:val="a7"/>
        <w:widowControl w:val="0"/>
        <w:spacing w:after="0" w:line="240" w:lineRule="auto"/>
        <w:rPr>
          <w:rFonts w:ascii="Times New Roman" w:hAnsi="Times New Roman"/>
          <w:sz w:val="22"/>
          <w:lang w:val="ru-RU"/>
        </w:rPr>
      </w:pPr>
    </w:p>
    <w:p w:rsidR="00843EB3" w:rsidRPr="005F0869" w:rsidRDefault="00843EB3" w:rsidP="006F6796">
      <w:pPr>
        <w:pStyle w:val="a7"/>
        <w:widowControl w:val="0"/>
        <w:spacing w:after="0" w:line="240" w:lineRule="auto"/>
        <w:rPr>
          <w:rFonts w:ascii="Times New Roman" w:hAnsi="Times New Roman"/>
          <w:sz w:val="22"/>
          <w:lang w:val="ru-RU"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1251"/>
        <w:gridCol w:w="4278"/>
      </w:tblGrid>
      <w:tr w:rsidR="00843EB3" w:rsidRPr="005F0869">
        <w:tc>
          <w:tcPr>
            <w:tcW w:w="4039" w:type="dxa"/>
          </w:tcPr>
          <w:p w:rsidR="00843EB3" w:rsidRPr="005F0869" w:rsidRDefault="00C86D62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5F0869">
              <w:rPr>
                <w:rFonts w:ascii="Times New Roman" w:hAnsi="Times New Roman"/>
              </w:rPr>
              <w:t>Заказчи</w:t>
            </w:r>
            <w:proofErr w:type="spellEnd"/>
            <w:r w:rsidRPr="005F0869">
              <w:rPr>
                <w:rFonts w:ascii="Times New Roman" w:hAnsi="Times New Roman"/>
                <w:lang w:val="ru-RU"/>
              </w:rPr>
              <w:t>к</w:t>
            </w:r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________________ /</w:t>
            </w:r>
            <w:r w:rsidR="00426E0B" w:rsidRPr="005F0869">
              <w:rPr>
                <w:rFonts w:ascii="Times New Roman" w:hAnsi="Times New Roman"/>
              </w:rPr>
              <w:t xml:space="preserve"> </w:t>
            </w:r>
            <w:r w:rsidRPr="005F0869">
              <w:rPr>
                <w:rFonts w:ascii="Times New Roman" w:hAnsi="Times New Roman"/>
              </w:rPr>
              <w:t>,</w:t>
            </w:r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м.п</w:t>
            </w:r>
            <w:proofErr w:type="spellEnd"/>
            <w:r w:rsidRPr="005F0869">
              <w:rPr>
                <w:rFonts w:ascii="Times New Roman" w:hAnsi="Times New Roman"/>
              </w:rPr>
              <w:t>.</w:t>
            </w:r>
          </w:p>
        </w:tc>
        <w:tc>
          <w:tcPr>
            <w:tcW w:w="1251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78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5F0869">
              <w:rPr>
                <w:rFonts w:ascii="Times New Roman" w:hAnsi="Times New Roman"/>
              </w:rPr>
              <w:t>Исполнитель</w:t>
            </w:r>
            <w:proofErr w:type="spellEnd"/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_______________ /</w:t>
            </w:r>
            <w:r w:rsidR="00426E0B" w:rsidRPr="005F0869">
              <w:rPr>
                <w:rFonts w:ascii="Times New Roman" w:hAnsi="Times New Roman"/>
              </w:rPr>
              <w:t xml:space="preserve"> </w:t>
            </w:r>
            <w:r w:rsidRPr="005F0869">
              <w:rPr>
                <w:rFonts w:ascii="Times New Roman" w:hAnsi="Times New Roman"/>
              </w:rPr>
              <w:t xml:space="preserve">/ </w:t>
            </w:r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м. п.</w:t>
            </w:r>
          </w:p>
        </w:tc>
      </w:tr>
    </w:tbl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</w:rPr>
      </w:pP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b/>
          <w:lang w:eastAsia="ru-RU"/>
        </w:rPr>
        <w:sectPr w:rsidR="00843EB3" w:rsidRPr="005F0869" w:rsidSect="005F0869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footnotePr>
            <w:pos w:val="beneathText"/>
          </w:footnotePr>
          <w:type w:val="nextColumn"/>
          <w:pgSz w:w="11905" w:h="16837"/>
          <w:pgMar w:top="1134" w:right="565" w:bottom="1134" w:left="1134" w:header="720" w:footer="720" w:gutter="0"/>
          <w:pgNumType w:start="1"/>
          <w:cols w:space="720"/>
          <w:docGrid w:linePitch="360"/>
        </w:sectPr>
      </w:pPr>
    </w:p>
    <w:p w:rsidR="00843EB3" w:rsidRPr="005F0869" w:rsidRDefault="00C31E1A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 w:rsidRPr="005F0869">
        <w:rPr>
          <w:rFonts w:ascii="Times New Roman" w:hAnsi="Times New Roman"/>
          <w:b/>
          <w:noProof/>
          <w:lang w:val="ru-RU"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-33.6pt;margin-top:-38.25pt;width:24.75pt;height:80.25pt;z-index:251660288" strokecolor="white">
            <v:textbox style="layout-flow:vertical">
              <w:txbxContent>
                <w:p w:rsidR="00426E0B" w:rsidRPr="00A72C42" w:rsidRDefault="00426E0B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24</w:t>
                  </w:r>
                </w:p>
              </w:txbxContent>
            </v:textbox>
          </v:shape>
        </w:pict>
      </w:r>
      <w:r w:rsidRPr="005F0869">
        <w:rPr>
          <w:rFonts w:ascii="Times New Roman" w:hAnsi="Times New Roman"/>
          <w:b/>
          <w:noProof/>
          <w:lang w:val="ru-RU" w:eastAsia="ru-RU" w:bidi="ar-SA"/>
        </w:rPr>
        <w:pict>
          <v:shape id="_x0000_s1043" type="#_x0000_t202" style="position:absolute;left:0;text-align:left;margin-left:748.05pt;margin-top:-38.25pt;width:28.5pt;height:126pt;z-index:251659264" strokecolor="white">
            <v:textbox style="layout-flow:vertical">
              <w:txbxContent>
                <w:p w:rsidR="00426E0B" w:rsidRPr="00A72C42" w:rsidRDefault="00426E0B">
                  <w:pPr>
                    <w:rPr>
                      <w:rFonts w:ascii="Arial" w:hAnsi="Arial" w:cs="Arial"/>
                      <w:sz w:val="20"/>
                      <w:szCs w:val="20"/>
                      <w:lang w:val="ru-RU"/>
                    </w:rPr>
                  </w:pPr>
                  <w:r w:rsidRPr="00A72C42">
                    <w:rPr>
                      <w:rFonts w:ascii="Arial" w:hAnsi="Arial" w:cs="Arial"/>
                      <w:b/>
                      <w:sz w:val="20"/>
                      <w:szCs w:val="20"/>
                      <w:lang w:val="ru-RU"/>
                    </w:rPr>
                    <w:t xml:space="preserve">ГОСТ </w:t>
                  </w:r>
                  <w:proofErr w:type="gramStart"/>
                  <w:r w:rsidRPr="00A72C42">
                    <w:rPr>
                      <w:rFonts w:ascii="Arial" w:hAnsi="Arial" w:cs="Arial"/>
                      <w:b/>
                      <w:sz w:val="20"/>
                      <w:szCs w:val="20"/>
                      <w:lang w:val="ru-RU"/>
                    </w:rPr>
                    <w:t>Р</w:t>
                  </w:r>
                  <w:proofErr w:type="gramEnd"/>
                  <w:r w:rsidRPr="00A72C42">
                    <w:rPr>
                      <w:rFonts w:ascii="Arial" w:hAnsi="Arial" w:cs="Arial"/>
                      <w:sz w:val="20"/>
                      <w:szCs w:val="20"/>
                      <w:lang w:val="ru-RU"/>
                    </w:rPr>
                    <w:t xml:space="preserve"> </w:t>
                  </w:r>
                  <w:r w:rsidRPr="00A72C42">
                    <w:rPr>
                      <w:rFonts w:ascii="Arial" w:hAnsi="Arial" w:cs="Arial"/>
                      <w:b/>
                      <w:sz w:val="20"/>
                      <w:szCs w:val="20"/>
                    </w:rPr>
                    <w:t>51870—2014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  <w:proofErr w:type="spellStart"/>
      <w:r w:rsidR="00843EB3" w:rsidRPr="005F0869">
        <w:rPr>
          <w:rFonts w:ascii="Times New Roman" w:hAnsi="Times New Roman"/>
          <w:b/>
        </w:rPr>
        <w:t>Приложение</w:t>
      </w:r>
      <w:proofErr w:type="spellEnd"/>
      <w:r w:rsidR="00843EB3" w:rsidRPr="005F0869">
        <w:rPr>
          <w:rFonts w:ascii="Times New Roman" w:hAnsi="Times New Roman"/>
          <w:b/>
        </w:rPr>
        <w:t xml:space="preserve"> Д</w:t>
      </w: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 w:rsidRPr="005F0869">
        <w:rPr>
          <w:rFonts w:ascii="Times New Roman" w:hAnsi="Times New Roman"/>
          <w:b/>
        </w:rPr>
        <w:t>(</w:t>
      </w:r>
      <w:proofErr w:type="spellStart"/>
      <w:proofErr w:type="gramStart"/>
      <w:r w:rsidRPr="005F0869">
        <w:rPr>
          <w:rFonts w:ascii="Times New Roman" w:hAnsi="Times New Roman"/>
          <w:b/>
        </w:rPr>
        <w:t>рекомендуемое</w:t>
      </w:r>
      <w:proofErr w:type="spellEnd"/>
      <w:proofErr w:type="gramEnd"/>
      <w:r w:rsidRPr="005F0869">
        <w:rPr>
          <w:rFonts w:ascii="Times New Roman" w:hAnsi="Times New Roman"/>
          <w:b/>
        </w:rPr>
        <w:t>)</w:t>
      </w:r>
    </w:p>
    <w:p w:rsidR="00843EB3" w:rsidRPr="005F0869" w:rsidRDefault="0055463D" w:rsidP="006F6796">
      <w:pPr>
        <w:pStyle w:val="2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color w:val="auto"/>
          <w:sz w:val="22"/>
          <w:szCs w:val="22"/>
          <w:lang w:val="ru-RU"/>
        </w:rPr>
      </w:pPr>
      <w:r w:rsidRPr="005F0869">
        <w:rPr>
          <w:rFonts w:ascii="Times New Roman" w:hAnsi="Times New Roman"/>
          <w:color w:val="auto"/>
          <w:sz w:val="22"/>
          <w:szCs w:val="22"/>
          <w:lang w:val="ru-RU"/>
        </w:rPr>
        <w:t xml:space="preserve">Технологическая карта </w:t>
      </w:r>
      <w:r w:rsidR="00843EB3" w:rsidRPr="005F0869">
        <w:rPr>
          <w:rFonts w:ascii="Times New Roman" w:hAnsi="Times New Roman"/>
          <w:color w:val="auto"/>
          <w:sz w:val="22"/>
          <w:szCs w:val="22"/>
          <w:lang w:val="ru-RU"/>
        </w:rPr>
        <w:t>на процессы профессиональной уборки</w:t>
      </w:r>
    </w:p>
    <w:p w:rsidR="00A72C42" w:rsidRPr="005F0869" w:rsidRDefault="00A72C42" w:rsidP="00A72C42">
      <w:pPr>
        <w:rPr>
          <w:rFonts w:ascii="Times New Roman" w:hAnsi="Times New Roman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28"/>
        <w:gridCol w:w="10920"/>
      </w:tblGrid>
      <w:tr w:rsidR="00843EB3" w:rsidRPr="005F0869">
        <w:tc>
          <w:tcPr>
            <w:tcW w:w="1428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Объект</w:t>
            </w:r>
            <w:proofErr w:type="spellEnd"/>
            <w:r w:rsidRPr="005F0869"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10920" w:type="dxa"/>
            <w:tcBorders>
              <w:bottom w:val="sing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</w:rPr>
      </w:pPr>
    </w:p>
    <w:tbl>
      <w:tblPr>
        <w:tblW w:w="14868" w:type="dxa"/>
        <w:tblLayout w:type="fixed"/>
        <w:tblLook w:val="0000" w:firstRow="0" w:lastRow="0" w:firstColumn="0" w:lastColumn="0" w:noHBand="0" w:noVBand="0"/>
      </w:tblPr>
      <w:tblGrid>
        <w:gridCol w:w="5099"/>
        <w:gridCol w:w="5099"/>
        <w:gridCol w:w="4670"/>
      </w:tblGrid>
      <w:tr w:rsidR="00843EB3" w:rsidRPr="005F0869">
        <w:tc>
          <w:tcPr>
            <w:tcW w:w="509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Рабочее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место</w:t>
            </w:r>
            <w:proofErr w:type="spellEnd"/>
            <w:r w:rsidRPr="005F0869">
              <w:rPr>
                <w:rFonts w:ascii="Times New Roman" w:hAnsi="Times New Roman"/>
              </w:rPr>
              <w:t xml:space="preserve"> № __</w:t>
            </w:r>
          </w:p>
        </w:tc>
        <w:tc>
          <w:tcPr>
            <w:tcW w:w="509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Смена</w:t>
            </w:r>
            <w:proofErr w:type="spellEnd"/>
            <w:r w:rsidRPr="005F0869">
              <w:rPr>
                <w:rFonts w:ascii="Times New Roman" w:hAnsi="Times New Roman"/>
              </w:rPr>
              <w:t xml:space="preserve"> – ___ - ___</w:t>
            </w:r>
          </w:p>
        </w:tc>
        <w:tc>
          <w:tcPr>
            <w:tcW w:w="4670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Дата</w:t>
            </w:r>
            <w:proofErr w:type="spellEnd"/>
            <w:r w:rsidRPr="005F0869">
              <w:rPr>
                <w:rFonts w:ascii="Times New Roman" w:hAnsi="Times New Roman"/>
              </w:rPr>
              <w:t xml:space="preserve"> -</w:t>
            </w:r>
          </w:p>
        </w:tc>
      </w:tr>
    </w:tbl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</w:rPr>
      </w:pPr>
    </w:p>
    <w:tbl>
      <w:tblPr>
        <w:tblW w:w="14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9"/>
        <w:gridCol w:w="1943"/>
        <w:gridCol w:w="1610"/>
        <w:gridCol w:w="1833"/>
        <w:gridCol w:w="1235"/>
        <w:gridCol w:w="2592"/>
        <w:gridCol w:w="3946"/>
      </w:tblGrid>
      <w:tr w:rsidR="00843EB3" w:rsidRPr="005F0869" w:rsidTr="0055463D">
        <w:trPr>
          <w:cantSplit/>
          <w:trHeight w:val="596"/>
          <w:jc w:val="center"/>
        </w:trPr>
        <w:tc>
          <w:tcPr>
            <w:tcW w:w="1709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Время начала и окончания р</w:t>
            </w:r>
            <w:r w:rsidRPr="005F0869">
              <w:rPr>
                <w:rFonts w:ascii="Times New Roman" w:hAnsi="Times New Roman"/>
                <w:lang w:val="ru-RU"/>
              </w:rPr>
              <w:t>а</w:t>
            </w:r>
            <w:r w:rsidRPr="005F0869">
              <w:rPr>
                <w:rFonts w:ascii="Times New Roman" w:hAnsi="Times New Roman"/>
                <w:lang w:val="ru-RU"/>
              </w:rPr>
              <w:t>боты</w:t>
            </w:r>
          </w:p>
        </w:tc>
        <w:tc>
          <w:tcPr>
            <w:tcW w:w="1943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Участок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уборки</w:t>
            </w:r>
            <w:proofErr w:type="spellEnd"/>
          </w:p>
        </w:tc>
        <w:tc>
          <w:tcPr>
            <w:tcW w:w="1610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Метод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уборки</w:t>
            </w:r>
            <w:proofErr w:type="spellEnd"/>
          </w:p>
        </w:tc>
        <w:tc>
          <w:tcPr>
            <w:tcW w:w="1833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Оборудова</w:t>
            </w:r>
            <w:proofErr w:type="spellEnd"/>
            <w:r w:rsidR="0055463D" w:rsidRPr="005F0869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5F0869">
              <w:rPr>
                <w:rFonts w:ascii="Times New Roman" w:hAnsi="Times New Roman"/>
              </w:rPr>
              <w:t>ние</w:t>
            </w:r>
            <w:proofErr w:type="spellEnd"/>
          </w:p>
        </w:tc>
        <w:tc>
          <w:tcPr>
            <w:tcW w:w="1235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Время</w:t>
            </w:r>
            <w:proofErr w:type="spellEnd"/>
            <w:r w:rsidRPr="005F0869">
              <w:rPr>
                <w:rFonts w:ascii="Times New Roman" w:hAnsi="Times New Roman"/>
              </w:rPr>
              <w:t>,</w:t>
            </w:r>
          </w:p>
          <w:p w:rsidR="00843EB3" w:rsidRPr="005F0869" w:rsidRDefault="00E633A2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ч</w:t>
            </w:r>
            <w:r w:rsidR="00843EB3" w:rsidRPr="005F0869">
              <w:rPr>
                <w:rFonts w:ascii="Times New Roman" w:hAnsi="Times New Roman"/>
              </w:rPr>
              <w:t xml:space="preserve">, </w:t>
            </w:r>
            <w:proofErr w:type="spellStart"/>
            <w:r w:rsidR="00843EB3" w:rsidRPr="005F0869">
              <w:rPr>
                <w:rFonts w:ascii="Times New Roman" w:hAnsi="Times New Roman"/>
              </w:rPr>
              <w:t>мин</w:t>
            </w:r>
            <w:proofErr w:type="spellEnd"/>
          </w:p>
        </w:tc>
        <w:tc>
          <w:tcPr>
            <w:tcW w:w="2592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Химическое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средство</w:t>
            </w:r>
            <w:proofErr w:type="spellEnd"/>
            <w:r w:rsidRPr="005F0869">
              <w:rPr>
                <w:rFonts w:ascii="Times New Roman" w:hAnsi="Times New Roman"/>
              </w:rPr>
              <w:t>,</w:t>
            </w:r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мл</w:t>
            </w:r>
            <w:proofErr w:type="spellEnd"/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(</w:t>
            </w:r>
            <w:proofErr w:type="spellStart"/>
            <w:r w:rsidRPr="005F0869">
              <w:rPr>
                <w:rFonts w:ascii="Times New Roman" w:hAnsi="Times New Roman"/>
              </w:rPr>
              <w:t>разведение</w:t>
            </w:r>
            <w:proofErr w:type="spellEnd"/>
            <w:r w:rsidRPr="005F0869">
              <w:rPr>
                <w:rFonts w:ascii="Times New Roman" w:hAnsi="Times New Roman"/>
              </w:rPr>
              <w:t>)</w:t>
            </w:r>
          </w:p>
        </w:tc>
        <w:tc>
          <w:tcPr>
            <w:tcW w:w="3946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Описание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работ</w:t>
            </w:r>
            <w:proofErr w:type="spellEnd"/>
          </w:p>
        </w:tc>
      </w:tr>
      <w:tr w:rsidR="00843EB3" w:rsidRPr="005F0869" w:rsidTr="0055463D">
        <w:trPr>
          <w:cantSplit/>
          <w:jc w:val="center"/>
        </w:trPr>
        <w:tc>
          <w:tcPr>
            <w:tcW w:w="1709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0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3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5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92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6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43EB3" w:rsidRPr="005F0869" w:rsidTr="0055463D">
        <w:trPr>
          <w:cantSplit/>
          <w:jc w:val="center"/>
        </w:trPr>
        <w:tc>
          <w:tcPr>
            <w:tcW w:w="170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0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5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6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43EB3" w:rsidRPr="005F0869" w:rsidTr="0055463D">
        <w:trPr>
          <w:cantSplit/>
          <w:jc w:val="center"/>
        </w:trPr>
        <w:tc>
          <w:tcPr>
            <w:tcW w:w="170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0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5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6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43EB3" w:rsidRPr="005F0869" w:rsidTr="0055463D">
        <w:trPr>
          <w:cantSplit/>
          <w:jc w:val="center"/>
        </w:trPr>
        <w:tc>
          <w:tcPr>
            <w:tcW w:w="170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0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5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6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43EB3" w:rsidRPr="005F0869" w:rsidTr="0055463D">
        <w:trPr>
          <w:cantSplit/>
          <w:jc w:val="center"/>
        </w:trPr>
        <w:tc>
          <w:tcPr>
            <w:tcW w:w="170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0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5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6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43EB3" w:rsidRPr="005F0869" w:rsidTr="0055463D">
        <w:trPr>
          <w:cantSplit/>
          <w:jc w:val="center"/>
        </w:trPr>
        <w:tc>
          <w:tcPr>
            <w:tcW w:w="170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0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5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6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43EB3" w:rsidRPr="005F0869" w:rsidTr="0055463D">
        <w:trPr>
          <w:cantSplit/>
          <w:jc w:val="center"/>
        </w:trPr>
        <w:tc>
          <w:tcPr>
            <w:tcW w:w="1709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0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5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92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6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FF0000"/>
          <w:lang w:eastAsia="ru-RU"/>
        </w:rPr>
      </w:pPr>
    </w:p>
    <w:p w:rsidR="00401FC2" w:rsidRPr="005F0869" w:rsidRDefault="0055463D" w:rsidP="006F6796">
      <w:pPr>
        <w:widowControl w:val="0"/>
        <w:spacing w:after="0" w:line="240" w:lineRule="auto"/>
        <w:rPr>
          <w:rFonts w:ascii="Times New Roman" w:hAnsi="Times New Roman"/>
          <w:lang w:val="ru-RU" w:eastAsia="ru-RU"/>
        </w:rPr>
      </w:pPr>
      <w:r w:rsidRPr="005F0869">
        <w:rPr>
          <w:rFonts w:ascii="Times New Roman" w:hAnsi="Times New Roman"/>
          <w:spacing w:val="60"/>
          <w:lang w:val="ru-RU" w:eastAsia="ru-RU"/>
        </w:rPr>
        <w:t>Примечание</w:t>
      </w:r>
      <w:r w:rsidRPr="005F0869">
        <w:rPr>
          <w:rFonts w:ascii="Times New Roman" w:hAnsi="Times New Roman"/>
          <w:lang w:val="ru-RU" w:eastAsia="ru-RU"/>
        </w:rPr>
        <w:t xml:space="preserve"> — </w:t>
      </w:r>
      <w:r w:rsidR="00401FC2" w:rsidRPr="005F0869">
        <w:rPr>
          <w:rFonts w:ascii="Times New Roman" w:hAnsi="Times New Roman"/>
          <w:lang w:val="ru-RU" w:eastAsia="ru-RU"/>
        </w:rPr>
        <w:t>Технологическая карта</w:t>
      </w:r>
      <w:r w:rsidR="00426E0B" w:rsidRPr="005F0869">
        <w:rPr>
          <w:rFonts w:ascii="Times New Roman" w:hAnsi="Times New Roman"/>
          <w:lang w:val="ru-RU" w:eastAsia="ru-RU"/>
        </w:rPr>
        <w:t xml:space="preserve"> </w:t>
      </w:r>
      <w:r w:rsidR="00401FC2" w:rsidRPr="005F0869">
        <w:rPr>
          <w:rFonts w:ascii="Times New Roman" w:hAnsi="Times New Roman"/>
          <w:lang w:val="ru-RU" w:eastAsia="ru-RU"/>
        </w:rPr>
        <w:t>подписывается менеджером или другим</w:t>
      </w:r>
      <w:r w:rsidR="00426E0B" w:rsidRPr="005F0869">
        <w:rPr>
          <w:rFonts w:ascii="Times New Roman" w:hAnsi="Times New Roman"/>
          <w:lang w:val="ru-RU" w:eastAsia="ru-RU"/>
        </w:rPr>
        <w:t xml:space="preserve"> </w:t>
      </w:r>
      <w:r w:rsidR="00401FC2" w:rsidRPr="005F0869">
        <w:rPr>
          <w:rFonts w:ascii="Times New Roman" w:hAnsi="Times New Roman"/>
          <w:lang w:val="ru-RU" w:eastAsia="ru-RU"/>
        </w:rPr>
        <w:t>ответственным лицом и</w:t>
      </w:r>
      <w:r w:rsidR="00426E0B" w:rsidRPr="005F0869">
        <w:rPr>
          <w:rFonts w:ascii="Times New Roman" w:hAnsi="Times New Roman"/>
          <w:lang w:val="ru-RU" w:eastAsia="ru-RU"/>
        </w:rPr>
        <w:t xml:space="preserve"> </w:t>
      </w:r>
      <w:r w:rsidR="00401FC2" w:rsidRPr="005F0869">
        <w:rPr>
          <w:rFonts w:ascii="Times New Roman" w:hAnsi="Times New Roman"/>
          <w:lang w:val="ru-RU" w:eastAsia="ru-RU"/>
        </w:rPr>
        <w:t>утверждается руководителем организации.</w:t>
      </w: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  <w:lang w:val="ru-RU"/>
        </w:rPr>
        <w:sectPr w:rsidR="00843EB3" w:rsidRPr="005F0869" w:rsidSect="005F0869">
          <w:headerReference w:type="even" r:id="rId25"/>
          <w:footerReference w:type="even" r:id="rId26"/>
          <w:footnotePr>
            <w:pos w:val="beneathText"/>
          </w:footnotePr>
          <w:type w:val="nextColumn"/>
          <w:pgSz w:w="16838" w:h="11906" w:orient="landscape"/>
          <w:pgMar w:top="1134" w:right="565" w:bottom="1134" w:left="1134" w:header="709" w:footer="709" w:gutter="0"/>
          <w:cols w:space="708"/>
          <w:docGrid w:linePitch="360"/>
        </w:sectPr>
      </w:pP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Приложение</w:t>
      </w:r>
      <w:proofErr w:type="gramStart"/>
      <w:r w:rsidRPr="005F0869">
        <w:rPr>
          <w:rFonts w:ascii="Times New Roman" w:hAnsi="Times New Roman"/>
          <w:b/>
          <w:lang w:val="ru-RU"/>
        </w:rPr>
        <w:t xml:space="preserve"> Е</w:t>
      </w:r>
      <w:proofErr w:type="gramEnd"/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(справочное)</w:t>
      </w:r>
    </w:p>
    <w:p w:rsidR="00843EB3" w:rsidRPr="005F0869" w:rsidRDefault="00843EB3" w:rsidP="006F6796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spacing w:val="500"/>
          <w:sz w:val="22"/>
          <w:szCs w:val="22"/>
          <w:lang w:val="ru-RU"/>
        </w:rPr>
      </w:pPr>
    </w:p>
    <w:p w:rsidR="00843EB3" w:rsidRPr="005F0869" w:rsidRDefault="00E633A2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ПАСПОРТ</w:t>
      </w: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lang w:val="ru-RU"/>
        </w:rPr>
      </w:pPr>
      <w:r w:rsidRPr="005F0869">
        <w:rPr>
          <w:rFonts w:ascii="Times New Roman" w:hAnsi="Times New Roman"/>
          <w:b/>
          <w:bCs/>
          <w:lang w:val="ru-RU"/>
        </w:rPr>
        <w:t>покрытий</w:t>
      </w:r>
      <w:r w:rsidR="00426E0B" w:rsidRPr="005F0869">
        <w:rPr>
          <w:rFonts w:ascii="Times New Roman" w:hAnsi="Times New Roman"/>
          <w:b/>
          <w:bCs/>
          <w:lang w:val="ru-RU"/>
        </w:rPr>
        <w:t xml:space="preserve"> </w:t>
      </w:r>
      <w:r w:rsidRPr="005F0869">
        <w:rPr>
          <w:rFonts w:ascii="Times New Roman" w:hAnsi="Times New Roman"/>
          <w:b/>
          <w:bCs/>
          <w:lang w:val="ru-RU"/>
        </w:rPr>
        <w:t>пола</w:t>
      </w: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lang w:val="ru-RU"/>
        </w:rPr>
      </w:pPr>
    </w:p>
    <w:tbl>
      <w:tblPr>
        <w:tblW w:w="9849" w:type="dxa"/>
        <w:tblLayout w:type="fixed"/>
        <w:tblLook w:val="0000" w:firstRow="0" w:lastRow="0" w:firstColumn="0" w:lastColumn="0" w:noHBand="0" w:noVBand="0"/>
      </w:tblPr>
      <w:tblGrid>
        <w:gridCol w:w="1536"/>
        <w:gridCol w:w="1534"/>
        <w:gridCol w:w="1573"/>
        <w:gridCol w:w="1585"/>
        <w:gridCol w:w="296"/>
        <w:gridCol w:w="1564"/>
        <w:gridCol w:w="791"/>
        <w:gridCol w:w="949"/>
        <w:gridCol w:w="21"/>
      </w:tblGrid>
      <w:tr w:rsidR="00843EB3" w:rsidRPr="005F0869" w:rsidTr="0055463D">
        <w:trPr>
          <w:gridBefore w:val="4"/>
          <w:gridAfter w:val="1"/>
          <w:wBefore w:w="6228" w:type="dxa"/>
          <w:wAfter w:w="21" w:type="dxa"/>
          <w:trHeight w:val="293"/>
        </w:trPr>
        <w:tc>
          <w:tcPr>
            <w:tcW w:w="2651" w:type="dxa"/>
            <w:gridSpan w:val="3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Город</w:t>
            </w:r>
            <w:proofErr w:type="spellEnd"/>
            <w:r w:rsidRPr="005F0869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843EB3" w:rsidRPr="005F0869" w:rsidTr="0055463D">
        <w:trPr>
          <w:gridBefore w:val="4"/>
          <w:gridAfter w:val="1"/>
          <w:wBefore w:w="6228" w:type="dxa"/>
          <w:wAfter w:w="21" w:type="dxa"/>
          <w:trHeight w:val="293"/>
        </w:trPr>
        <w:tc>
          <w:tcPr>
            <w:tcW w:w="2651" w:type="dxa"/>
            <w:gridSpan w:val="3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Объект</w:t>
            </w:r>
            <w:proofErr w:type="spellEnd"/>
            <w:r w:rsidRPr="005F0869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843EB3" w:rsidRPr="005F0869" w:rsidTr="005546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36" w:type="dxa"/>
            <w:tcBorders>
              <w:bottom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Корпус</w:t>
            </w:r>
            <w:proofErr w:type="spellEnd"/>
          </w:p>
        </w:tc>
        <w:tc>
          <w:tcPr>
            <w:tcW w:w="1534" w:type="dxa"/>
            <w:tcBorders>
              <w:bottom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Этаж</w:t>
            </w:r>
            <w:proofErr w:type="spellEnd"/>
          </w:p>
        </w:tc>
        <w:tc>
          <w:tcPr>
            <w:tcW w:w="1573" w:type="dxa"/>
            <w:tcBorders>
              <w:bottom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Помещение</w:t>
            </w:r>
            <w:proofErr w:type="spellEnd"/>
          </w:p>
        </w:tc>
        <w:tc>
          <w:tcPr>
            <w:tcW w:w="1881" w:type="dxa"/>
            <w:gridSpan w:val="2"/>
            <w:tcBorders>
              <w:bottom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Покрытие</w:t>
            </w:r>
            <w:proofErr w:type="spellEnd"/>
            <w:r w:rsidRPr="005F0869">
              <w:rPr>
                <w:rFonts w:ascii="Times New Roman" w:hAnsi="Times New Roman"/>
                <w:bCs/>
              </w:rPr>
              <w:t>,</w:t>
            </w:r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эксплуатационно-технические</w:t>
            </w:r>
            <w:proofErr w:type="spellEnd"/>
            <w:r w:rsidRPr="005F0869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  <w:bCs/>
              </w:rPr>
              <w:t>характеристики</w:t>
            </w:r>
            <w:proofErr w:type="spellEnd"/>
          </w:p>
        </w:tc>
        <w:tc>
          <w:tcPr>
            <w:tcW w:w="1564" w:type="dxa"/>
            <w:tcBorders>
              <w:bottom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Дата</w:t>
            </w:r>
            <w:proofErr w:type="spellEnd"/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настилки</w:t>
            </w:r>
            <w:proofErr w:type="spellEnd"/>
            <w:r w:rsidRPr="005F0869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  <w:bCs/>
              </w:rPr>
              <w:t>покрытия</w:t>
            </w:r>
            <w:proofErr w:type="spellEnd"/>
          </w:p>
        </w:tc>
        <w:tc>
          <w:tcPr>
            <w:tcW w:w="1761" w:type="dxa"/>
            <w:gridSpan w:val="3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Первичная</w:t>
            </w:r>
            <w:proofErr w:type="spellEnd"/>
            <w:r w:rsidRPr="005F0869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  <w:bCs/>
              </w:rPr>
              <w:t>обработка</w:t>
            </w:r>
            <w:proofErr w:type="spellEnd"/>
          </w:p>
        </w:tc>
      </w:tr>
      <w:tr w:rsidR="00843EB3" w:rsidRPr="005F0869" w:rsidTr="005546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36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3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4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61" w:type="dxa"/>
            <w:gridSpan w:val="3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3EB3" w:rsidRPr="005F0869" w:rsidTr="005546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36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34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81" w:type="dxa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4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61" w:type="dxa"/>
            <w:gridSpan w:val="3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3EB3" w:rsidRPr="005F0869" w:rsidTr="005546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36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34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81" w:type="dxa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4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61" w:type="dxa"/>
            <w:gridSpan w:val="3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</w:rPr>
      </w:pP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6"/>
        <w:gridCol w:w="2160"/>
        <w:gridCol w:w="1573"/>
        <w:gridCol w:w="1860"/>
        <w:gridCol w:w="1590"/>
        <w:gridCol w:w="1503"/>
      </w:tblGrid>
      <w:tr w:rsidR="00843EB3" w:rsidRPr="005F0869">
        <w:tc>
          <w:tcPr>
            <w:tcW w:w="1536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pStyle w:val="2"/>
              <w:keepNext w:val="0"/>
              <w:keepLines w:val="0"/>
              <w:widowControl w:val="0"/>
              <w:spacing w:before="0" w:line="240" w:lineRule="auto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proofErr w:type="spellStart"/>
            <w:r w:rsidRPr="005F0869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Дата</w:t>
            </w:r>
            <w:proofErr w:type="spellEnd"/>
          </w:p>
        </w:tc>
        <w:tc>
          <w:tcPr>
            <w:tcW w:w="1534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Метод</w:t>
            </w:r>
            <w:proofErr w:type="spellEnd"/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очистки</w:t>
            </w:r>
            <w:proofErr w:type="spellEnd"/>
            <w:r w:rsidRPr="005F0869">
              <w:rPr>
                <w:rFonts w:ascii="Times New Roman" w:hAnsi="Times New Roman"/>
                <w:bCs/>
              </w:rPr>
              <w:t>/</w:t>
            </w:r>
            <w:proofErr w:type="spellStart"/>
            <w:r w:rsidRPr="005F0869">
              <w:rPr>
                <w:rFonts w:ascii="Times New Roman" w:hAnsi="Times New Roman"/>
                <w:bCs/>
              </w:rPr>
              <w:t>химической</w:t>
            </w:r>
            <w:proofErr w:type="spellEnd"/>
            <w:r w:rsidRPr="005F0869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  <w:bCs/>
              </w:rPr>
              <w:t>чистки</w:t>
            </w:r>
            <w:proofErr w:type="spellEnd"/>
          </w:p>
        </w:tc>
        <w:tc>
          <w:tcPr>
            <w:tcW w:w="1573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Метод</w:t>
            </w:r>
            <w:proofErr w:type="spellEnd"/>
          </w:p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обработки</w:t>
            </w:r>
            <w:proofErr w:type="spellEnd"/>
            <w:r w:rsidRPr="005F0869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  <w:bCs/>
              </w:rPr>
              <w:t>покрытия</w:t>
            </w:r>
            <w:proofErr w:type="spellEnd"/>
          </w:p>
        </w:tc>
        <w:tc>
          <w:tcPr>
            <w:tcW w:w="1860" w:type="dxa"/>
            <w:tcBorders>
              <w:bottom w:val="double" w:sz="4" w:space="0" w:color="auto"/>
            </w:tcBorders>
            <w:vAlign w:val="center"/>
          </w:tcPr>
          <w:p w:rsidR="00843EB3" w:rsidRPr="005F0869" w:rsidRDefault="00E633A2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F0869">
              <w:rPr>
                <w:rFonts w:ascii="Times New Roman" w:hAnsi="Times New Roman"/>
                <w:bCs/>
                <w:lang w:val="ru-RU"/>
              </w:rPr>
              <w:t>Исполнитель услуг/работ</w:t>
            </w:r>
            <w:r w:rsidR="00843EB3" w:rsidRPr="005F0869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564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Используемые</w:t>
            </w:r>
            <w:proofErr w:type="spellEnd"/>
            <w:r w:rsidRPr="005F0869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  <w:bCs/>
              </w:rPr>
              <w:t>средства</w:t>
            </w:r>
            <w:proofErr w:type="spellEnd"/>
          </w:p>
        </w:tc>
        <w:tc>
          <w:tcPr>
            <w:tcW w:w="1503" w:type="dxa"/>
            <w:tcBorders>
              <w:bottom w:val="double" w:sz="4" w:space="0" w:color="auto"/>
            </w:tcBorders>
            <w:vAlign w:val="center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Средство</w:t>
            </w:r>
            <w:proofErr w:type="spellEnd"/>
            <w:r w:rsidRPr="005F0869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  <w:bCs/>
              </w:rPr>
              <w:t>для</w:t>
            </w:r>
            <w:proofErr w:type="spellEnd"/>
            <w:r w:rsidRPr="005F0869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  <w:bCs/>
              </w:rPr>
              <w:t>ежедневной</w:t>
            </w:r>
            <w:proofErr w:type="spellEnd"/>
            <w:r w:rsidRPr="005F0869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  <w:bCs/>
              </w:rPr>
              <w:t>уборки</w:t>
            </w:r>
            <w:proofErr w:type="spellEnd"/>
          </w:p>
        </w:tc>
      </w:tr>
      <w:tr w:rsidR="00843EB3" w:rsidRPr="005F0869">
        <w:tc>
          <w:tcPr>
            <w:tcW w:w="1536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3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4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03" w:type="dxa"/>
            <w:tcBorders>
              <w:top w:val="double" w:sz="4" w:space="0" w:color="auto"/>
            </w:tcBorders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3EB3" w:rsidRPr="005F0869">
        <w:tc>
          <w:tcPr>
            <w:tcW w:w="1536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34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0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4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03" w:type="dxa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</w:rPr>
      </w:pP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</w:rPr>
      </w:pPr>
    </w:p>
    <w:p w:rsidR="00843EB3" w:rsidRPr="005F0869" w:rsidRDefault="00843EB3" w:rsidP="006F6796">
      <w:pPr>
        <w:widowControl w:val="0"/>
        <w:spacing w:after="0" w:line="240" w:lineRule="auto"/>
        <w:rPr>
          <w:rFonts w:ascii="Times New Roman" w:hAnsi="Times New Roman"/>
        </w:rPr>
      </w:pPr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E633A2" w:rsidRPr="005F0869" w:rsidRDefault="00E633A2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E633A2" w:rsidRPr="005F0869" w:rsidRDefault="00E633A2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076A66" w:rsidRPr="005F0869" w:rsidRDefault="00076A66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E633A2" w:rsidRPr="005F0869" w:rsidRDefault="00E633A2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</w:p>
    <w:p w:rsidR="00843EB3" w:rsidRPr="005F0869" w:rsidRDefault="00843EB3" w:rsidP="00076A66">
      <w:pPr>
        <w:pageBreakBefore/>
        <w:widowControl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Приложение</w:t>
      </w:r>
      <w:proofErr w:type="gramStart"/>
      <w:r w:rsidRPr="005F0869">
        <w:rPr>
          <w:rFonts w:ascii="Times New Roman" w:hAnsi="Times New Roman"/>
          <w:b/>
          <w:lang w:val="ru-RU"/>
        </w:rPr>
        <w:t xml:space="preserve"> Ж</w:t>
      </w:r>
      <w:proofErr w:type="gramEnd"/>
    </w:p>
    <w:p w:rsidR="00843EB3" w:rsidRPr="005F0869" w:rsidRDefault="00843EB3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(справочное)</w:t>
      </w:r>
    </w:p>
    <w:p w:rsidR="00843EB3" w:rsidRPr="005F0869" w:rsidRDefault="0055463D" w:rsidP="006F6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lang w:val="ru-RU"/>
        </w:rPr>
      </w:pPr>
      <w:proofErr w:type="spellStart"/>
      <w:r w:rsidRPr="005F0869">
        <w:rPr>
          <w:rFonts w:ascii="Times New Roman" w:hAnsi="Times New Roman"/>
          <w:b/>
          <w:bCs/>
          <w:kern w:val="36"/>
          <w:lang w:val="ru-RU"/>
        </w:rPr>
        <w:t>Биолюминесцентный</w:t>
      </w:r>
      <w:proofErr w:type="spellEnd"/>
      <w:r w:rsidRPr="005F0869">
        <w:rPr>
          <w:rFonts w:ascii="Times New Roman" w:hAnsi="Times New Roman"/>
          <w:b/>
          <w:bCs/>
          <w:kern w:val="36"/>
          <w:lang w:val="ru-RU"/>
        </w:rPr>
        <w:t xml:space="preserve"> метод определения общей биологической чистоты поверхностей</w:t>
      </w:r>
    </w:p>
    <w:p w:rsidR="0055463D" w:rsidRPr="005F0869" w:rsidRDefault="0055463D" w:rsidP="006F6796">
      <w:pPr>
        <w:widowControl w:val="0"/>
        <w:spacing w:after="0" w:line="240" w:lineRule="auto"/>
        <w:jc w:val="center"/>
        <w:rPr>
          <w:rStyle w:val="af4"/>
          <w:rFonts w:ascii="Times New Roman" w:hAnsi="Times New Roman"/>
          <w:bCs w:val="0"/>
          <w:lang w:val="ru-RU"/>
        </w:rPr>
      </w:pPr>
    </w:p>
    <w:p w:rsidR="00843EB3" w:rsidRPr="005F0869" w:rsidRDefault="00843EB3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Метод распространяется на материалы поверхностей и позволяет определить общую биолог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 xml:space="preserve">ческую чистоту по количеству аденозин-5’-трифосфорной кислоты </w:t>
      </w:r>
      <w:proofErr w:type="spellStart"/>
      <w:r w:rsidRPr="005F0869">
        <w:rPr>
          <w:rFonts w:ascii="Times New Roman" w:hAnsi="Times New Roman"/>
          <w:lang w:val="ru-RU"/>
        </w:rPr>
        <w:t>динатриевой</w:t>
      </w:r>
      <w:proofErr w:type="spellEnd"/>
      <w:r w:rsidRPr="005F0869">
        <w:rPr>
          <w:rFonts w:ascii="Times New Roman" w:hAnsi="Times New Roman"/>
          <w:lang w:val="ru-RU"/>
        </w:rPr>
        <w:t xml:space="preserve"> соли (АТФ).</w:t>
      </w:r>
    </w:p>
    <w:p w:rsidR="0055463D" w:rsidRPr="005F0869" w:rsidRDefault="0055463D" w:rsidP="006F67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</w:p>
    <w:p w:rsidR="00843EB3" w:rsidRPr="005F0869" w:rsidRDefault="00E633A2" w:rsidP="006F6796">
      <w:pPr>
        <w:widowControl w:val="0"/>
        <w:tabs>
          <w:tab w:val="left" w:pos="567"/>
        </w:tabs>
        <w:spacing w:after="0" w:line="240" w:lineRule="auto"/>
        <w:ind w:left="567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Ж.</w:t>
      </w:r>
      <w:r w:rsidR="0055463D" w:rsidRPr="005F0869">
        <w:rPr>
          <w:rFonts w:ascii="Times New Roman" w:hAnsi="Times New Roman"/>
          <w:b/>
          <w:lang w:val="ru-RU"/>
        </w:rPr>
        <w:t xml:space="preserve">1 </w:t>
      </w:r>
      <w:r w:rsidR="00843EB3" w:rsidRPr="005F0869">
        <w:rPr>
          <w:rFonts w:ascii="Times New Roman" w:hAnsi="Times New Roman"/>
          <w:b/>
          <w:lang w:val="ru-RU"/>
        </w:rPr>
        <w:t>Аппаратура, материалы, реактивы</w:t>
      </w:r>
    </w:p>
    <w:p w:rsidR="00843EB3" w:rsidRPr="005F0869" w:rsidRDefault="003A0592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proofErr w:type="spellStart"/>
      <w:r w:rsidRPr="005F0869">
        <w:rPr>
          <w:rFonts w:ascii="Times New Roman" w:hAnsi="Times New Roman"/>
          <w:lang w:val="ru-RU"/>
        </w:rPr>
        <w:t>Люминометр</w:t>
      </w:r>
      <w:proofErr w:type="spellEnd"/>
      <w:r w:rsidRPr="005F0869">
        <w:rPr>
          <w:rFonts w:ascii="Times New Roman" w:hAnsi="Times New Roman"/>
          <w:lang w:val="ru-RU"/>
        </w:rPr>
        <w:t>.</w:t>
      </w:r>
    </w:p>
    <w:p w:rsidR="00843EB3" w:rsidRPr="005F0869" w:rsidRDefault="003A0592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Микрокюветы из полистирола.</w:t>
      </w:r>
    </w:p>
    <w:p w:rsidR="00843EB3" w:rsidRPr="005F0869" w:rsidRDefault="003A0592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Тампоны ватные, стерильные.</w:t>
      </w:r>
    </w:p>
    <w:p w:rsidR="00843EB3" w:rsidRPr="005F0869" w:rsidRDefault="00843EB3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Пробирки стерильные об</w:t>
      </w:r>
      <w:r w:rsidR="003A0592" w:rsidRPr="005F0869">
        <w:rPr>
          <w:rFonts w:ascii="Times New Roman" w:hAnsi="Times New Roman"/>
          <w:lang w:val="ru-RU"/>
        </w:rPr>
        <w:t>ъемом 1,5 мл (типа «</w:t>
      </w:r>
      <w:proofErr w:type="spellStart"/>
      <w:r w:rsidR="003A0592" w:rsidRPr="005F0869">
        <w:rPr>
          <w:rFonts w:ascii="Times New Roman" w:hAnsi="Times New Roman"/>
          <w:lang w:val="ru-RU"/>
        </w:rPr>
        <w:t>эппендорф</w:t>
      </w:r>
      <w:proofErr w:type="spellEnd"/>
      <w:r w:rsidR="003A0592" w:rsidRPr="005F0869">
        <w:rPr>
          <w:rFonts w:ascii="Times New Roman" w:hAnsi="Times New Roman"/>
          <w:lang w:val="ru-RU"/>
        </w:rPr>
        <w:t>»).</w:t>
      </w:r>
    </w:p>
    <w:p w:rsidR="00843EB3" w:rsidRPr="005F0869" w:rsidRDefault="00843EB3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Дозатор автоматиче</w:t>
      </w:r>
      <w:r w:rsidR="003A0592" w:rsidRPr="005F0869">
        <w:rPr>
          <w:rFonts w:ascii="Times New Roman" w:hAnsi="Times New Roman"/>
          <w:lang w:val="ru-RU"/>
        </w:rPr>
        <w:t>ский постоянного объема 0,02 мл.</w:t>
      </w:r>
    </w:p>
    <w:p w:rsidR="00843EB3" w:rsidRPr="005F0869" w:rsidRDefault="00843EB3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Дозатор автоматиче</w:t>
      </w:r>
      <w:r w:rsidR="003A0592" w:rsidRPr="005F0869">
        <w:rPr>
          <w:rFonts w:ascii="Times New Roman" w:hAnsi="Times New Roman"/>
          <w:lang w:val="ru-RU"/>
        </w:rPr>
        <w:t>ский постоянного объема 0,10 мл.</w:t>
      </w:r>
    </w:p>
    <w:p w:rsidR="00843EB3" w:rsidRPr="005F0869" w:rsidRDefault="00843EB3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Реак</w:t>
      </w:r>
      <w:r w:rsidR="003A0592" w:rsidRPr="005F0869">
        <w:rPr>
          <w:rFonts w:ascii="Times New Roman" w:hAnsi="Times New Roman"/>
          <w:lang w:val="ru-RU"/>
        </w:rPr>
        <w:t>тив № 1 – АТФ-реагент.</w:t>
      </w:r>
    </w:p>
    <w:p w:rsidR="00843EB3" w:rsidRPr="005F0869" w:rsidRDefault="00843EB3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Реактив № 2 – р</w:t>
      </w:r>
      <w:r w:rsidRPr="005F0869">
        <w:rPr>
          <w:rFonts w:ascii="Times New Roman" w:hAnsi="Times New Roman"/>
          <w:bCs/>
          <w:lang w:val="ru-RU"/>
        </w:rPr>
        <w:t>аствор</w:t>
      </w:r>
      <w:r w:rsidR="003A0592" w:rsidRPr="005F0869">
        <w:rPr>
          <w:rFonts w:ascii="Times New Roman" w:hAnsi="Times New Roman"/>
          <w:bCs/>
          <w:lang w:val="ru-RU"/>
        </w:rPr>
        <w:t xml:space="preserve"> для реконструкции АТФ-реагента.</w:t>
      </w:r>
    </w:p>
    <w:p w:rsidR="00843EB3" w:rsidRPr="005F0869" w:rsidRDefault="00843EB3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bCs/>
          <w:lang w:val="ru-RU"/>
        </w:rPr>
        <w:t xml:space="preserve">Реактив </w:t>
      </w:r>
      <w:r w:rsidRPr="005F0869">
        <w:rPr>
          <w:rFonts w:ascii="Times New Roman" w:hAnsi="Times New Roman"/>
          <w:lang w:val="ru-RU"/>
        </w:rPr>
        <w:t>№ 3 –</w:t>
      </w:r>
      <w:r w:rsidR="003A0592" w:rsidRPr="005F0869">
        <w:rPr>
          <w:rFonts w:ascii="Times New Roman" w:hAnsi="Times New Roman"/>
          <w:lang w:val="ru-RU"/>
        </w:rPr>
        <w:t xml:space="preserve"> АТФ-контроль.</w:t>
      </w:r>
    </w:p>
    <w:p w:rsidR="00843EB3" w:rsidRPr="005F0869" w:rsidRDefault="00843EB3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Реактив № 4 –</w:t>
      </w:r>
      <w:r w:rsidRPr="005F0869">
        <w:rPr>
          <w:rFonts w:ascii="Times New Roman" w:hAnsi="Times New Roman"/>
          <w:bCs/>
          <w:lang w:val="ru-RU"/>
        </w:rPr>
        <w:t xml:space="preserve"> раствор</w:t>
      </w:r>
      <w:r w:rsidR="003A0592" w:rsidRPr="005F0869">
        <w:rPr>
          <w:rFonts w:ascii="Times New Roman" w:hAnsi="Times New Roman"/>
          <w:bCs/>
          <w:lang w:val="ru-RU"/>
        </w:rPr>
        <w:t xml:space="preserve"> реагента для разрушения клеток.</w:t>
      </w:r>
    </w:p>
    <w:p w:rsidR="00843EB3" w:rsidRPr="005F0869" w:rsidRDefault="00843EB3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bCs/>
          <w:lang w:val="ru-RU"/>
        </w:rPr>
        <w:t>Реактив №5</w:t>
      </w:r>
      <w:r w:rsidR="00426E0B" w:rsidRPr="005F0869">
        <w:rPr>
          <w:rFonts w:ascii="Times New Roman" w:hAnsi="Times New Roman"/>
          <w:bCs/>
          <w:lang w:val="ru-RU"/>
        </w:rPr>
        <w:t xml:space="preserve"> </w:t>
      </w:r>
      <w:r w:rsidRPr="005F0869">
        <w:rPr>
          <w:rFonts w:ascii="Times New Roman" w:hAnsi="Times New Roman"/>
          <w:bCs/>
          <w:lang w:val="ru-RU"/>
        </w:rPr>
        <w:t>– раствор для смачивания тампонов.</w:t>
      </w:r>
    </w:p>
    <w:p w:rsidR="00843EB3" w:rsidRPr="005F0869" w:rsidRDefault="00E633A2" w:rsidP="006F6796">
      <w:pPr>
        <w:widowControl w:val="0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Ж.</w:t>
      </w:r>
      <w:r w:rsidR="0055463D" w:rsidRPr="005F0869">
        <w:rPr>
          <w:rFonts w:ascii="Times New Roman" w:hAnsi="Times New Roman"/>
          <w:b/>
          <w:lang w:val="ru-RU"/>
        </w:rPr>
        <w:t xml:space="preserve">2 </w:t>
      </w:r>
      <w:r w:rsidR="00843EB3" w:rsidRPr="005F0869">
        <w:rPr>
          <w:rFonts w:ascii="Times New Roman" w:hAnsi="Times New Roman"/>
          <w:b/>
          <w:lang w:val="ru-RU"/>
        </w:rPr>
        <w:t>Подготовка к испытанию</w:t>
      </w:r>
    </w:p>
    <w:p w:rsidR="00843EB3" w:rsidRPr="005F0869" w:rsidRDefault="00E633A2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Ж.</w:t>
      </w:r>
      <w:r w:rsidR="0055463D" w:rsidRPr="005F0869">
        <w:rPr>
          <w:rFonts w:ascii="Times New Roman" w:hAnsi="Times New Roman"/>
          <w:lang w:val="ru-RU"/>
        </w:rPr>
        <w:t xml:space="preserve">2.1 </w:t>
      </w:r>
      <w:r w:rsidR="00843EB3" w:rsidRPr="005F0869">
        <w:rPr>
          <w:rFonts w:ascii="Times New Roman" w:hAnsi="Times New Roman"/>
          <w:lang w:val="ru-RU"/>
        </w:rPr>
        <w:t>Во флакон с реактивом №</w:t>
      </w:r>
      <w:r w:rsidR="003A0592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1 вн</w:t>
      </w:r>
      <w:r w:rsidRPr="005F0869">
        <w:rPr>
          <w:rFonts w:ascii="Times New Roman" w:hAnsi="Times New Roman"/>
          <w:lang w:val="ru-RU"/>
        </w:rPr>
        <w:t>осят</w:t>
      </w:r>
      <w:r w:rsidR="00843EB3" w:rsidRPr="005F0869">
        <w:rPr>
          <w:rFonts w:ascii="Times New Roman" w:hAnsi="Times New Roman"/>
          <w:lang w:val="ru-RU"/>
        </w:rPr>
        <w:t xml:space="preserve"> 4 мл раствора из флакона с реактивом №</w:t>
      </w:r>
      <w:r w:rsidR="003A0592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2,</w:t>
      </w:r>
      <w:r w:rsidR="00843EB3" w:rsidRPr="005F0869">
        <w:rPr>
          <w:rFonts w:ascii="Times New Roman" w:hAnsi="Times New Roman"/>
          <w:b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выдерж</w:t>
      </w:r>
      <w:r w:rsidRPr="005F0869">
        <w:rPr>
          <w:rFonts w:ascii="Times New Roman" w:hAnsi="Times New Roman"/>
          <w:lang w:val="ru-RU"/>
        </w:rPr>
        <w:t>ивают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 xml:space="preserve">30 мин перед использованием. Полученный раствор </w:t>
      </w:r>
      <w:r w:rsidR="00843EB3" w:rsidRPr="005F0869">
        <w:rPr>
          <w:rFonts w:ascii="Times New Roman" w:hAnsi="Times New Roman"/>
          <w:bCs/>
          <w:lang w:val="ru-RU"/>
        </w:rPr>
        <w:t>АТФ-реагента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хран</w:t>
      </w:r>
      <w:r w:rsidRPr="005F0869">
        <w:rPr>
          <w:rFonts w:ascii="Times New Roman" w:hAnsi="Times New Roman"/>
          <w:lang w:val="ru-RU"/>
        </w:rPr>
        <w:t>ят</w:t>
      </w:r>
      <w:r w:rsidR="00843EB3" w:rsidRPr="005F0869">
        <w:rPr>
          <w:rFonts w:ascii="Times New Roman" w:hAnsi="Times New Roman"/>
          <w:lang w:val="ru-RU"/>
        </w:rPr>
        <w:t xml:space="preserve"> при комнатной температуре в теч</w:t>
      </w:r>
      <w:r w:rsidR="00843EB3" w:rsidRPr="005F0869">
        <w:rPr>
          <w:rFonts w:ascii="Times New Roman" w:hAnsi="Times New Roman"/>
          <w:lang w:val="ru-RU"/>
        </w:rPr>
        <w:t>е</w:t>
      </w:r>
      <w:r w:rsidR="00843EB3" w:rsidRPr="005F0869">
        <w:rPr>
          <w:rFonts w:ascii="Times New Roman" w:hAnsi="Times New Roman"/>
          <w:lang w:val="ru-RU"/>
        </w:rPr>
        <w:t xml:space="preserve">ние рабочего дня, а при 4 </w:t>
      </w:r>
      <w:proofErr w:type="spellStart"/>
      <w:r w:rsidR="00843EB3" w:rsidRPr="005F0869">
        <w:rPr>
          <w:rFonts w:ascii="Times New Roman" w:hAnsi="Times New Roman"/>
          <w:vertAlign w:val="superscript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>С</w:t>
      </w:r>
      <w:proofErr w:type="spellEnd"/>
      <w:r w:rsidR="00843EB3" w:rsidRPr="005F0869">
        <w:rPr>
          <w:rFonts w:ascii="Times New Roman" w:hAnsi="Times New Roman"/>
          <w:lang w:val="ru-RU"/>
        </w:rPr>
        <w:t xml:space="preserve"> – в течение </w:t>
      </w:r>
      <w:r w:rsidRPr="005F0869">
        <w:rPr>
          <w:rFonts w:ascii="Times New Roman" w:hAnsi="Times New Roman"/>
          <w:lang w:val="ru-RU"/>
        </w:rPr>
        <w:t>двух-трех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дней.</w:t>
      </w:r>
    </w:p>
    <w:p w:rsidR="00843EB3" w:rsidRPr="005F0869" w:rsidRDefault="00E633A2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Ж.</w:t>
      </w:r>
      <w:r w:rsidR="0055463D" w:rsidRPr="005F0869">
        <w:rPr>
          <w:rFonts w:ascii="Times New Roman" w:hAnsi="Times New Roman"/>
          <w:lang w:val="ru-RU"/>
        </w:rPr>
        <w:t xml:space="preserve">2.2 </w:t>
      </w:r>
      <w:r w:rsidR="00843EB3" w:rsidRPr="005F0869">
        <w:rPr>
          <w:rFonts w:ascii="Times New Roman" w:hAnsi="Times New Roman"/>
          <w:lang w:val="ru-RU"/>
        </w:rPr>
        <w:t>Во флакон с реактивом №</w:t>
      </w:r>
      <w:r w:rsidR="003A0592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3 вн</w:t>
      </w:r>
      <w:r w:rsidRPr="005F0869">
        <w:rPr>
          <w:rFonts w:ascii="Times New Roman" w:hAnsi="Times New Roman"/>
          <w:lang w:val="ru-RU"/>
        </w:rPr>
        <w:t>осят</w:t>
      </w:r>
      <w:r w:rsidR="00843EB3" w:rsidRPr="005F0869">
        <w:rPr>
          <w:rFonts w:ascii="Times New Roman" w:hAnsi="Times New Roman"/>
          <w:lang w:val="ru-RU"/>
        </w:rPr>
        <w:t xml:space="preserve"> 1 мл раствора из флакона с реакти</w:t>
      </w:r>
      <w:r w:rsidRPr="005F0869">
        <w:rPr>
          <w:rFonts w:ascii="Times New Roman" w:hAnsi="Times New Roman"/>
          <w:lang w:val="ru-RU"/>
        </w:rPr>
        <w:t>вом №</w:t>
      </w:r>
      <w:r w:rsidR="003A0592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5, перемешивают</w:t>
      </w:r>
      <w:r w:rsidR="00843EB3" w:rsidRPr="005F0869">
        <w:rPr>
          <w:rFonts w:ascii="Times New Roman" w:hAnsi="Times New Roman"/>
          <w:lang w:val="ru-RU"/>
        </w:rPr>
        <w:t>. Раствор АТФ-контроля следует использовать в тече</w:t>
      </w:r>
      <w:r w:rsidRPr="005F0869">
        <w:rPr>
          <w:rFonts w:ascii="Times New Roman" w:hAnsi="Times New Roman"/>
          <w:lang w:val="ru-RU"/>
        </w:rPr>
        <w:t>ние 2-3 ч</w:t>
      </w:r>
      <w:r w:rsidR="00843EB3" w:rsidRPr="005F0869">
        <w:rPr>
          <w:rFonts w:ascii="Times New Roman" w:hAnsi="Times New Roman"/>
          <w:lang w:val="ru-RU"/>
        </w:rPr>
        <w:t>.</w:t>
      </w:r>
    </w:p>
    <w:p w:rsidR="00843EB3" w:rsidRPr="005F0869" w:rsidRDefault="00E633A2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Ж.</w:t>
      </w:r>
      <w:r w:rsidR="0055463D" w:rsidRPr="005F0869">
        <w:rPr>
          <w:rFonts w:ascii="Times New Roman" w:hAnsi="Times New Roman"/>
          <w:lang w:val="ru-RU"/>
        </w:rPr>
        <w:t xml:space="preserve">2.3 </w:t>
      </w:r>
      <w:r w:rsidR="00843EB3" w:rsidRPr="005F0869">
        <w:rPr>
          <w:rFonts w:ascii="Times New Roman" w:hAnsi="Times New Roman"/>
          <w:lang w:val="ru-RU"/>
        </w:rPr>
        <w:t>Пробирки (типа «</w:t>
      </w:r>
      <w:proofErr w:type="spellStart"/>
      <w:r w:rsidR="00843EB3" w:rsidRPr="005F0869">
        <w:rPr>
          <w:rFonts w:ascii="Times New Roman" w:hAnsi="Times New Roman"/>
          <w:lang w:val="ru-RU"/>
        </w:rPr>
        <w:t>эппендорф</w:t>
      </w:r>
      <w:proofErr w:type="spellEnd"/>
      <w:r w:rsidR="00843EB3" w:rsidRPr="005F0869">
        <w:rPr>
          <w:rFonts w:ascii="Times New Roman" w:hAnsi="Times New Roman"/>
          <w:lang w:val="ru-RU"/>
        </w:rPr>
        <w:t>»)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нумер</w:t>
      </w:r>
      <w:r w:rsidRPr="005F0869">
        <w:rPr>
          <w:rFonts w:ascii="Times New Roman" w:hAnsi="Times New Roman"/>
          <w:lang w:val="ru-RU"/>
        </w:rPr>
        <w:t>уют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по количеству анализируемых поверхностей, уст</w:t>
      </w:r>
      <w:r w:rsidR="00843EB3" w:rsidRPr="005F0869">
        <w:rPr>
          <w:rFonts w:ascii="Times New Roman" w:hAnsi="Times New Roman"/>
          <w:lang w:val="ru-RU"/>
        </w:rPr>
        <w:t>а</w:t>
      </w:r>
      <w:r w:rsidR="00843EB3" w:rsidRPr="005F0869">
        <w:rPr>
          <w:rFonts w:ascii="Times New Roman" w:hAnsi="Times New Roman"/>
          <w:lang w:val="ru-RU"/>
        </w:rPr>
        <w:t>н</w:t>
      </w:r>
      <w:r w:rsidRPr="005F0869">
        <w:rPr>
          <w:rFonts w:ascii="Times New Roman" w:hAnsi="Times New Roman"/>
          <w:lang w:val="ru-RU"/>
        </w:rPr>
        <w:t>авливают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в штатив, </w:t>
      </w:r>
      <w:r w:rsidR="00843EB3" w:rsidRPr="005F0869">
        <w:rPr>
          <w:rFonts w:ascii="Times New Roman" w:hAnsi="Times New Roman"/>
          <w:lang w:val="ru-RU"/>
        </w:rPr>
        <w:t>вн</w:t>
      </w:r>
      <w:r w:rsidRPr="005F0869">
        <w:rPr>
          <w:rFonts w:ascii="Times New Roman" w:hAnsi="Times New Roman"/>
          <w:lang w:val="ru-RU"/>
        </w:rPr>
        <w:t>осят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в них по 0,2 мл реактива №</w:t>
      </w:r>
      <w:r w:rsidR="003A0592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4 и добав</w:t>
      </w:r>
      <w:r w:rsidRPr="005F0869">
        <w:rPr>
          <w:rFonts w:ascii="Times New Roman" w:hAnsi="Times New Roman"/>
          <w:lang w:val="ru-RU"/>
        </w:rPr>
        <w:t>ляют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3A0592" w:rsidRPr="005F0869">
        <w:rPr>
          <w:rFonts w:ascii="Times New Roman" w:hAnsi="Times New Roman"/>
          <w:lang w:val="ru-RU"/>
        </w:rPr>
        <w:t>одну</w:t>
      </w:r>
      <w:r w:rsidR="00843EB3" w:rsidRPr="005F0869">
        <w:rPr>
          <w:rFonts w:ascii="Times New Roman" w:hAnsi="Times New Roman"/>
          <w:lang w:val="ru-RU"/>
        </w:rPr>
        <w:t xml:space="preserve"> пробирку для АТФ-контроля.</w:t>
      </w:r>
    </w:p>
    <w:p w:rsidR="00843EB3" w:rsidRPr="005F0869" w:rsidRDefault="00E633A2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Ж.</w:t>
      </w:r>
      <w:r w:rsidR="0055463D" w:rsidRPr="005F0869">
        <w:rPr>
          <w:rFonts w:ascii="Times New Roman" w:hAnsi="Times New Roman"/>
          <w:lang w:val="ru-RU"/>
        </w:rPr>
        <w:t xml:space="preserve">2.4 </w:t>
      </w:r>
      <w:r w:rsidR="00843EB3" w:rsidRPr="005F0869">
        <w:rPr>
          <w:rFonts w:ascii="Times New Roman" w:hAnsi="Times New Roman"/>
          <w:lang w:val="ru-RU"/>
        </w:rPr>
        <w:t>Произв</w:t>
      </w:r>
      <w:r w:rsidRPr="005F0869">
        <w:rPr>
          <w:rFonts w:ascii="Times New Roman" w:hAnsi="Times New Roman"/>
          <w:lang w:val="ru-RU"/>
        </w:rPr>
        <w:t>одят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 xml:space="preserve">калибровку </w:t>
      </w:r>
      <w:r w:rsidR="00843EB3" w:rsidRPr="005F0869">
        <w:rPr>
          <w:rFonts w:ascii="Times New Roman" w:hAnsi="Times New Roman"/>
          <w:iCs/>
          <w:lang w:val="ru-RU"/>
        </w:rPr>
        <w:t xml:space="preserve">АТФ-реагента по АТФ-контролю, для чего </w:t>
      </w:r>
      <w:r w:rsidR="00843EB3" w:rsidRPr="005F0869">
        <w:rPr>
          <w:rFonts w:ascii="Times New Roman" w:hAnsi="Times New Roman"/>
          <w:lang w:val="ru-RU"/>
        </w:rPr>
        <w:t>кончик тампона погру</w:t>
      </w:r>
      <w:r w:rsidRPr="005F0869">
        <w:rPr>
          <w:rFonts w:ascii="Times New Roman" w:hAnsi="Times New Roman"/>
          <w:lang w:val="ru-RU"/>
        </w:rPr>
        <w:t>жают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 xml:space="preserve">в раствор с АТФ-контролем и </w:t>
      </w:r>
      <w:proofErr w:type="gramStart"/>
      <w:r w:rsidR="00843EB3" w:rsidRPr="005F0869">
        <w:rPr>
          <w:rFonts w:ascii="Times New Roman" w:hAnsi="Times New Roman"/>
          <w:lang w:val="ru-RU"/>
        </w:rPr>
        <w:t>выдерж</w:t>
      </w:r>
      <w:r w:rsidRPr="005F0869">
        <w:rPr>
          <w:rFonts w:ascii="Times New Roman" w:hAnsi="Times New Roman"/>
          <w:lang w:val="ru-RU"/>
        </w:rPr>
        <w:t>ивают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течение 20 сек</w:t>
      </w:r>
      <w:proofErr w:type="gramEnd"/>
      <w:r w:rsidR="00843EB3" w:rsidRPr="005F0869">
        <w:rPr>
          <w:rFonts w:ascii="Times New Roman" w:hAnsi="Times New Roman"/>
          <w:lang w:val="ru-RU"/>
        </w:rPr>
        <w:t>. Вын</w:t>
      </w:r>
      <w:r w:rsidRPr="005F0869">
        <w:rPr>
          <w:rFonts w:ascii="Times New Roman" w:hAnsi="Times New Roman"/>
          <w:lang w:val="ru-RU"/>
        </w:rPr>
        <w:t>имают</w:t>
      </w:r>
      <w:r w:rsidR="00843EB3" w:rsidRPr="005F0869">
        <w:rPr>
          <w:rFonts w:ascii="Times New Roman" w:hAnsi="Times New Roman"/>
          <w:lang w:val="ru-RU"/>
        </w:rPr>
        <w:t xml:space="preserve"> увлажненный тампон из раствора и поме</w:t>
      </w:r>
      <w:r w:rsidRPr="005F0869">
        <w:rPr>
          <w:rFonts w:ascii="Times New Roman" w:hAnsi="Times New Roman"/>
          <w:lang w:val="ru-RU"/>
        </w:rPr>
        <w:t>щают</w:t>
      </w:r>
      <w:r w:rsidR="00843EB3" w:rsidRPr="005F0869">
        <w:rPr>
          <w:rFonts w:ascii="Times New Roman" w:hAnsi="Times New Roman"/>
          <w:lang w:val="ru-RU"/>
        </w:rPr>
        <w:t xml:space="preserve"> в пробирку с 0,2 мл раствора для разрушения бактериальных клеток. Извле</w:t>
      </w:r>
      <w:r w:rsidRPr="005F0869">
        <w:rPr>
          <w:rFonts w:ascii="Times New Roman" w:hAnsi="Times New Roman"/>
          <w:lang w:val="ru-RU"/>
        </w:rPr>
        <w:t>кают</w:t>
      </w:r>
      <w:r w:rsidR="00843EB3" w:rsidRPr="005F0869">
        <w:rPr>
          <w:rFonts w:ascii="Times New Roman" w:hAnsi="Times New Roman"/>
          <w:lang w:val="ru-RU"/>
        </w:rPr>
        <w:t xml:space="preserve"> тампон из пр</w:t>
      </w:r>
      <w:r w:rsidR="00843EB3" w:rsidRPr="005F0869">
        <w:rPr>
          <w:rFonts w:ascii="Times New Roman" w:hAnsi="Times New Roman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>бирки, отжав излишек жидкости о стенку.</w:t>
      </w:r>
    </w:p>
    <w:p w:rsidR="00D45D02" w:rsidRPr="005F0869" w:rsidRDefault="00D45D02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Ж.</w:t>
      </w:r>
      <w:r w:rsidR="0055463D" w:rsidRPr="005F0869">
        <w:rPr>
          <w:rFonts w:ascii="Times New Roman" w:hAnsi="Times New Roman"/>
          <w:lang w:val="ru-RU"/>
        </w:rPr>
        <w:t xml:space="preserve">2.5 </w:t>
      </w:r>
      <w:r w:rsidR="00843EB3" w:rsidRPr="005F0869">
        <w:rPr>
          <w:rFonts w:ascii="Times New Roman" w:hAnsi="Times New Roman"/>
          <w:lang w:val="ru-RU"/>
        </w:rPr>
        <w:t>Поме</w:t>
      </w:r>
      <w:r w:rsidR="00E633A2" w:rsidRPr="005F0869">
        <w:rPr>
          <w:rFonts w:ascii="Times New Roman" w:hAnsi="Times New Roman"/>
          <w:lang w:val="ru-RU"/>
        </w:rPr>
        <w:t>щают</w:t>
      </w:r>
      <w:r w:rsidR="00843EB3" w:rsidRPr="005F0869">
        <w:rPr>
          <w:rFonts w:ascii="Times New Roman" w:hAnsi="Times New Roman"/>
          <w:lang w:val="ru-RU"/>
        </w:rPr>
        <w:t xml:space="preserve"> микрокювету</w:t>
      </w:r>
      <w:r w:rsidR="00843EB3" w:rsidRPr="005F0869">
        <w:rPr>
          <w:rFonts w:ascii="Times New Roman" w:hAnsi="Times New Roman"/>
          <w:b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 xml:space="preserve">с помощью пинцета в кюветное отделение </w:t>
      </w:r>
      <w:proofErr w:type="spellStart"/>
      <w:r w:rsidR="00843EB3" w:rsidRPr="005F0869">
        <w:rPr>
          <w:rFonts w:ascii="Times New Roman" w:hAnsi="Times New Roman"/>
          <w:lang w:val="ru-RU"/>
        </w:rPr>
        <w:t>люминометра</w:t>
      </w:r>
      <w:proofErr w:type="spellEnd"/>
      <w:r w:rsidR="00843EB3" w:rsidRPr="005F0869">
        <w:rPr>
          <w:rFonts w:ascii="Times New Roman" w:hAnsi="Times New Roman"/>
          <w:lang w:val="ru-RU"/>
        </w:rPr>
        <w:t xml:space="preserve">. </w:t>
      </w:r>
    </w:p>
    <w:p w:rsidR="00843EB3" w:rsidRPr="005F0869" w:rsidRDefault="00843EB3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С помощью автоматических дозаторов вн</w:t>
      </w:r>
      <w:r w:rsidR="00D45D02" w:rsidRPr="005F0869">
        <w:rPr>
          <w:rFonts w:ascii="Times New Roman" w:hAnsi="Times New Roman"/>
          <w:lang w:val="ru-RU"/>
        </w:rPr>
        <w:t>осят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в нее:</w:t>
      </w:r>
    </w:p>
    <w:p w:rsidR="00843EB3" w:rsidRPr="005F0869" w:rsidRDefault="00426E0B" w:rsidP="006F6796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 </w:t>
      </w:r>
      <w:r w:rsidR="00D45D02" w:rsidRPr="005F0869">
        <w:rPr>
          <w:rFonts w:ascii="Times New Roman" w:hAnsi="Times New Roman"/>
          <w:lang w:val="ru-RU"/>
        </w:rPr>
        <w:t xml:space="preserve">- </w:t>
      </w:r>
      <w:r w:rsidR="00843EB3" w:rsidRPr="005F0869">
        <w:rPr>
          <w:rFonts w:ascii="Times New Roman" w:hAnsi="Times New Roman"/>
          <w:lang w:val="ru-RU"/>
        </w:rPr>
        <w:t>0,02 мл раствора АТФ-контроля;</w:t>
      </w:r>
    </w:p>
    <w:p w:rsidR="00843EB3" w:rsidRPr="005F0869" w:rsidRDefault="00426E0B" w:rsidP="006F6796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 </w:t>
      </w:r>
      <w:r w:rsidR="00D45D02" w:rsidRPr="005F0869">
        <w:rPr>
          <w:rFonts w:ascii="Times New Roman" w:hAnsi="Times New Roman"/>
          <w:lang w:val="ru-RU"/>
        </w:rPr>
        <w:t xml:space="preserve">- </w:t>
      </w:r>
      <w:r w:rsidR="00843EB3" w:rsidRPr="005F0869">
        <w:rPr>
          <w:rFonts w:ascii="Times New Roman" w:hAnsi="Times New Roman"/>
          <w:lang w:val="ru-RU"/>
        </w:rPr>
        <w:t>0,10 мл раствора АТФ-реагента.</w:t>
      </w:r>
    </w:p>
    <w:p w:rsidR="00843EB3" w:rsidRPr="005F0869" w:rsidRDefault="00843EB3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Быстро переме</w:t>
      </w:r>
      <w:r w:rsidR="00D45D02" w:rsidRPr="005F0869">
        <w:rPr>
          <w:rFonts w:ascii="Times New Roman" w:hAnsi="Times New Roman"/>
          <w:lang w:val="ru-RU"/>
        </w:rPr>
        <w:t>шивают</w:t>
      </w:r>
      <w:r w:rsidRPr="005F0869">
        <w:rPr>
          <w:rFonts w:ascii="Times New Roman" w:hAnsi="Times New Roman"/>
          <w:lang w:val="ru-RU"/>
        </w:rPr>
        <w:t xml:space="preserve"> содержимое микрокюветы, прокачав его 2-3 раза через наконечник дозатора, и</w:t>
      </w:r>
      <w:r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измер</w:t>
      </w:r>
      <w:r w:rsidR="00D45D02" w:rsidRPr="005F0869">
        <w:rPr>
          <w:rFonts w:ascii="Times New Roman" w:hAnsi="Times New Roman"/>
          <w:lang w:val="ru-RU"/>
        </w:rPr>
        <w:t>я</w:t>
      </w:r>
      <w:r w:rsidR="00D45D02"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/>
          <w:lang w:val="ru-RU"/>
        </w:rPr>
        <w:t>биолюминесцентный</w:t>
      </w:r>
      <w:proofErr w:type="spellEnd"/>
      <w:r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сигнал на </w:t>
      </w:r>
      <w:proofErr w:type="spellStart"/>
      <w:r w:rsidRPr="005F0869">
        <w:rPr>
          <w:rFonts w:ascii="Times New Roman" w:hAnsi="Times New Roman"/>
          <w:lang w:val="ru-RU"/>
        </w:rPr>
        <w:t>люминометре</w:t>
      </w:r>
      <w:proofErr w:type="spellEnd"/>
      <w:r w:rsidRPr="005F0869">
        <w:rPr>
          <w:rFonts w:ascii="Times New Roman" w:hAnsi="Times New Roman"/>
          <w:lang w:val="ru-RU"/>
        </w:rPr>
        <w:t>.</w:t>
      </w:r>
    </w:p>
    <w:p w:rsidR="00843EB3" w:rsidRPr="005F0869" w:rsidRDefault="00D45D02" w:rsidP="006F679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Ж.</w:t>
      </w:r>
      <w:r w:rsidR="008D644B" w:rsidRPr="005F0869">
        <w:rPr>
          <w:rFonts w:ascii="Times New Roman" w:hAnsi="Times New Roman"/>
          <w:lang w:val="ru-RU"/>
        </w:rPr>
        <w:t xml:space="preserve">2.6 </w:t>
      </w:r>
      <w:r w:rsidR="00843EB3" w:rsidRPr="005F0869">
        <w:rPr>
          <w:rFonts w:ascii="Times New Roman" w:hAnsi="Times New Roman"/>
          <w:lang w:val="ru-RU"/>
        </w:rPr>
        <w:t>Повтор</w:t>
      </w:r>
      <w:r w:rsidRPr="005F0869">
        <w:rPr>
          <w:rFonts w:ascii="Times New Roman" w:hAnsi="Times New Roman"/>
          <w:lang w:val="ru-RU"/>
        </w:rPr>
        <w:t>яют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измерения и на</w:t>
      </w:r>
      <w:r w:rsidRPr="005F0869">
        <w:rPr>
          <w:rFonts w:ascii="Times New Roman" w:hAnsi="Times New Roman"/>
          <w:lang w:val="ru-RU"/>
        </w:rPr>
        <w:t>ходят</w:t>
      </w:r>
      <w:r w:rsidR="00843EB3" w:rsidRPr="005F0869">
        <w:rPr>
          <w:rFonts w:ascii="Times New Roman" w:hAnsi="Times New Roman"/>
          <w:lang w:val="ru-RU"/>
        </w:rPr>
        <w:t xml:space="preserve"> среднее значение </w:t>
      </w:r>
      <w:proofErr w:type="spellStart"/>
      <w:r w:rsidR="00843EB3" w:rsidRPr="005F0869">
        <w:rPr>
          <w:rFonts w:ascii="Times New Roman" w:hAnsi="Times New Roman"/>
          <w:lang w:val="ru-RU"/>
        </w:rPr>
        <w:t>биолюминесцентного</w:t>
      </w:r>
      <w:proofErr w:type="spellEnd"/>
      <w:r w:rsidR="00843EB3" w:rsidRPr="005F0869">
        <w:rPr>
          <w:rFonts w:ascii="Times New Roman" w:hAnsi="Times New Roman"/>
          <w:lang w:val="ru-RU"/>
        </w:rPr>
        <w:t xml:space="preserve"> сигнала для АТФ-контроля (</w:t>
      </w:r>
      <w:proofErr w:type="gramStart"/>
      <w:r w:rsidR="00843EB3" w:rsidRPr="005F0869">
        <w:rPr>
          <w:rFonts w:ascii="Times New Roman" w:hAnsi="Times New Roman"/>
          <w:i/>
        </w:rPr>
        <w:t>I</w:t>
      </w:r>
      <w:proofErr w:type="gramEnd"/>
      <w:r w:rsidR="00843EB3" w:rsidRPr="005F0869">
        <w:rPr>
          <w:rFonts w:ascii="Times New Roman" w:hAnsi="Times New Roman"/>
          <w:vertAlign w:val="subscript"/>
          <w:lang w:val="ru-RU"/>
        </w:rPr>
        <w:t>контр</w:t>
      </w:r>
      <w:r w:rsidR="00843EB3" w:rsidRPr="005F0869">
        <w:rPr>
          <w:rFonts w:ascii="Times New Roman" w:hAnsi="Times New Roman"/>
          <w:i/>
          <w:lang w:val="ru-RU"/>
        </w:rPr>
        <w:t>)</w:t>
      </w:r>
      <w:r w:rsidR="00843EB3" w:rsidRPr="005F0869">
        <w:rPr>
          <w:rFonts w:ascii="Times New Roman" w:hAnsi="Times New Roman"/>
          <w:lang w:val="ru-RU"/>
        </w:rPr>
        <w:t>.</w:t>
      </w:r>
    </w:p>
    <w:p w:rsidR="00843EB3" w:rsidRPr="005F0869" w:rsidRDefault="00D45D02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lang w:val="ru-RU"/>
        </w:rPr>
      </w:pPr>
      <w:r w:rsidRPr="005F0869">
        <w:rPr>
          <w:rFonts w:ascii="Times New Roman" w:hAnsi="Times New Roman"/>
          <w:b/>
          <w:lang w:val="ru-RU"/>
        </w:rPr>
        <w:t>Ж.</w:t>
      </w:r>
      <w:r w:rsidR="008D644B" w:rsidRPr="005F0869">
        <w:rPr>
          <w:rFonts w:ascii="Times New Roman" w:hAnsi="Times New Roman"/>
          <w:b/>
          <w:lang w:val="ru-RU"/>
        </w:rPr>
        <w:t xml:space="preserve">3 </w:t>
      </w:r>
      <w:r w:rsidR="00843EB3" w:rsidRPr="005F0869">
        <w:rPr>
          <w:rFonts w:ascii="Times New Roman" w:hAnsi="Times New Roman"/>
          <w:b/>
          <w:lang w:val="ru-RU"/>
        </w:rPr>
        <w:t>Проведение испытания</w:t>
      </w:r>
    </w:p>
    <w:p w:rsidR="00843EB3" w:rsidRPr="005F0869" w:rsidRDefault="00D45D02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Ж.</w:t>
      </w:r>
      <w:r w:rsidR="008D644B" w:rsidRPr="005F0869">
        <w:rPr>
          <w:rFonts w:ascii="Times New Roman" w:hAnsi="Times New Roman"/>
          <w:lang w:val="ru-RU"/>
        </w:rPr>
        <w:t xml:space="preserve">3.1 </w:t>
      </w:r>
      <w:r w:rsidR="00843EB3" w:rsidRPr="005F0869">
        <w:rPr>
          <w:rFonts w:ascii="Times New Roman" w:hAnsi="Times New Roman"/>
          <w:lang w:val="ru-RU"/>
        </w:rPr>
        <w:t>Для каждого образца поверхности использ</w:t>
      </w:r>
      <w:r w:rsidRPr="005F0869">
        <w:rPr>
          <w:rFonts w:ascii="Times New Roman" w:hAnsi="Times New Roman"/>
          <w:lang w:val="ru-RU"/>
        </w:rPr>
        <w:t>уют</w:t>
      </w:r>
      <w:r w:rsidR="00843EB3" w:rsidRPr="005F0869">
        <w:rPr>
          <w:rFonts w:ascii="Times New Roman" w:hAnsi="Times New Roman"/>
          <w:lang w:val="ru-RU"/>
        </w:rPr>
        <w:t xml:space="preserve"> новый стерильный ватный тампон. Погру</w:t>
      </w:r>
      <w:r w:rsidRPr="005F0869">
        <w:rPr>
          <w:rFonts w:ascii="Times New Roman" w:hAnsi="Times New Roman"/>
          <w:lang w:val="ru-RU"/>
        </w:rPr>
        <w:t>жают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кончик тампона в реактив</w:t>
      </w:r>
      <w:r w:rsidR="00843EB3" w:rsidRPr="005F0869">
        <w:rPr>
          <w:rFonts w:ascii="Times New Roman" w:hAnsi="Times New Roman"/>
          <w:b/>
          <w:lang w:val="ru-RU"/>
        </w:rPr>
        <w:t xml:space="preserve"> </w:t>
      </w:r>
      <w:r w:rsidR="008D644B" w:rsidRPr="005F0869">
        <w:rPr>
          <w:rFonts w:ascii="Times New Roman" w:hAnsi="Times New Roman"/>
          <w:lang w:val="ru-RU"/>
        </w:rPr>
        <w:t>№</w:t>
      </w:r>
      <w:r w:rsidRPr="005F0869">
        <w:rPr>
          <w:rFonts w:ascii="Times New Roman" w:hAnsi="Times New Roman"/>
          <w:lang w:val="ru-RU"/>
        </w:rPr>
        <w:t xml:space="preserve"> </w:t>
      </w:r>
      <w:r w:rsidR="008D644B" w:rsidRPr="005F0869">
        <w:rPr>
          <w:rFonts w:ascii="Times New Roman" w:hAnsi="Times New Roman"/>
          <w:lang w:val="ru-RU"/>
        </w:rPr>
        <w:t>5 и выдерж</w:t>
      </w:r>
      <w:r w:rsidRPr="005F0869">
        <w:rPr>
          <w:rFonts w:ascii="Times New Roman" w:hAnsi="Times New Roman"/>
          <w:lang w:val="ru-RU"/>
        </w:rPr>
        <w:t>ивают в</w:t>
      </w:r>
      <w:r w:rsidR="008D644B" w:rsidRPr="005F0869">
        <w:rPr>
          <w:rFonts w:ascii="Times New Roman" w:hAnsi="Times New Roman"/>
          <w:lang w:val="ru-RU"/>
        </w:rPr>
        <w:t xml:space="preserve"> течение 20 с</w:t>
      </w:r>
      <w:r w:rsidR="00843EB3" w:rsidRPr="005F0869">
        <w:rPr>
          <w:rFonts w:ascii="Times New Roman" w:hAnsi="Times New Roman"/>
          <w:lang w:val="ru-RU"/>
        </w:rPr>
        <w:t>.</w:t>
      </w:r>
    </w:p>
    <w:p w:rsidR="00843EB3" w:rsidRPr="005F0869" w:rsidRDefault="00D45D02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Ж.</w:t>
      </w:r>
      <w:r w:rsidR="008D644B" w:rsidRPr="005F0869">
        <w:rPr>
          <w:rFonts w:ascii="Times New Roman" w:hAnsi="Times New Roman"/>
          <w:lang w:val="ru-RU"/>
        </w:rPr>
        <w:t xml:space="preserve">3.2 </w:t>
      </w:r>
      <w:r w:rsidR="00843EB3" w:rsidRPr="005F0869">
        <w:rPr>
          <w:rFonts w:ascii="Times New Roman" w:hAnsi="Times New Roman"/>
          <w:lang w:val="ru-RU"/>
        </w:rPr>
        <w:t>Влажным тампоном тщательно прот</w:t>
      </w:r>
      <w:r w:rsidRPr="005F0869">
        <w:rPr>
          <w:rFonts w:ascii="Times New Roman" w:hAnsi="Times New Roman"/>
          <w:lang w:val="ru-RU"/>
        </w:rPr>
        <w:t xml:space="preserve">ирают </w:t>
      </w:r>
      <w:r w:rsidR="00843EB3" w:rsidRPr="005F0869">
        <w:rPr>
          <w:rFonts w:ascii="Times New Roman" w:hAnsi="Times New Roman"/>
          <w:lang w:val="ru-RU"/>
        </w:rPr>
        <w:t>исследуемую поверхность, перемещая тампон сн</w:t>
      </w:r>
      <w:r w:rsidR="00843EB3" w:rsidRPr="005F0869">
        <w:rPr>
          <w:rFonts w:ascii="Times New Roman" w:hAnsi="Times New Roman"/>
          <w:lang w:val="ru-RU"/>
        </w:rPr>
        <w:t>а</w:t>
      </w:r>
      <w:r w:rsidR="00843EB3" w:rsidRPr="005F0869">
        <w:rPr>
          <w:rFonts w:ascii="Times New Roman" w:hAnsi="Times New Roman"/>
          <w:lang w:val="ru-RU"/>
        </w:rPr>
        <w:t xml:space="preserve">чала </w:t>
      </w:r>
      <w:r w:rsidR="00F70C47" w:rsidRPr="005F0869">
        <w:rPr>
          <w:rFonts w:ascii="Times New Roman" w:hAnsi="Times New Roman"/>
          <w:lang w:val="ru-RU"/>
        </w:rPr>
        <w:t>–</w:t>
      </w:r>
      <w:r w:rsidR="00843EB3" w:rsidRPr="005F0869">
        <w:rPr>
          <w:rFonts w:ascii="Times New Roman" w:hAnsi="Times New Roman"/>
          <w:lang w:val="ru-RU"/>
        </w:rPr>
        <w:t xml:space="preserve"> по горизонтали, затем </w:t>
      </w:r>
      <w:r w:rsidR="00F70C47" w:rsidRPr="005F0869">
        <w:rPr>
          <w:rFonts w:ascii="Times New Roman" w:hAnsi="Times New Roman"/>
          <w:lang w:val="ru-RU"/>
        </w:rPr>
        <w:t>–</w:t>
      </w:r>
      <w:r w:rsidR="00843EB3" w:rsidRPr="005F0869">
        <w:rPr>
          <w:rFonts w:ascii="Times New Roman" w:hAnsi="Times New Roman"/>
          <w:lang w:val="ru-RU"/>
        </w:rPr>
        <w:t xml:space="preserve"> по вертикали, и в конце – по диагонали. Площадь поверхности в</w:t>
      </w:r>
      <w:r w:rsidR="00843EB3" w:rsidRPr="005F0869">
        <w:rPr>
          <w:rFonts w:ascii="Times New Roman" w:hAnsi="Times New Roman"/>
          <w:lang w:val="ru-RU"/>
        </w:rPr>
        <w:t>ы</w:t>
      </w:r>
      <w:r w:rsidR="00843EB3" w:rsidRPr="005F0869">
        <w:rPr>
          <w:rFonts w:ascii="Times New Roman" w:hAnsi="Times New Roman"/>
          <w:lang w:val="ru-RU"/>
        </w:rPr>
        <w:t>бира</w:t>
      </w:r>
      <w:r w:rsidRPr="005F0869">
        <w:rPr>
          <w:rFonts w:ascii="Times New Roman" w:hAnsi="Times New Roman"/>
          <w:lang w:val="ru-RU"/>
        </w:rPr>
        <w:t>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потребители</w:t>
      </w:r>
      <w:r w:rsidR="00843EB3" w:rsidRPr="005F0869">
        <w:rPr>
          <w:rFonts w:ascii="Times New Roman" w:hAnsi="Times New Roman"/>
          <w:lang w:val="ru-RU"/>
        </w:rPr>
        <w:t>.</w:t>
      </w:r>
    </w:p>
    <w:p w:rsidR="00843EB3" w:rsidRPr="005F0869" w:rsidRDefault="00D45D02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Ж.</w:t>
      </w:r>
      <w:r w:rsidR="008D644B" w:rsidRPr="005F0869">
        <w:rPr>
          <w:rFonts w:ascii="Times New Roman" w:hAnsi="Times New Roman"/>
          <w:lang w:val="ru-RU"/>
        </w:rPr>
        <w:t xml:space="preserve">3.3 </w:t>
      </w:r>
      <w:r w:rsidR="00843EB3" w:rsidRPr="005F0869">
        <w:rPr>
          <w:rFonts w:ascii="Times New Roman" w:hAnsi="Times New Roman"/>
          <w:lang w:val="ru-RU"/>
        </w:rPr>
        <w:t>Поме</w:t>
      </w:r>
      <w:r w:rsidRPr="005F0869">
        <w:rPr>
          <w:rFonts w:ascii="Times New Roman" w:hAnsi="Times New Roman"/>
          <w:lang w:val="ru-RU"/>
        </w:rPr>
        <w:t>щают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тампон в пробирку с 0,2 мл раствора для разрушения бактериальных клеток, в</w:t>
      </w:r>
      <w:r w:rsidR="00843EB3" w:rsidRPr="005F0869">
        <w:rPr>
          <w:rFonts w:ascii="Times New Roman" w:hAnsi="Times New Roman"/>
          <w:lang w:val="ru-RU"/>
        </w:rPr>
        <w:t>ы</w:t>
      </w:r>
      <w:r w:rsidR="00843EB3" w:rsidRPr="005F0869">
        <w:rPr>
          <w:rFonts w:ascii="Times New Roman" w:hAnsi="Times New Roman"/>
          <w:lang w:val="ru-RU"/>
        </w:rPr>
        <w:t>держ</w:t>
      </w:r>
      <w:r w:rsidRPr="005F0869">
        <w:rPr>
          <w:rFonts w:ascii="Times New Roman" w:hAnsi="Times New Roman"/>
          <w:lang w:val="ru-RU"/>
        </w:rPr>
        <w:t>ивают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в течение 1-2 мин, периодически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вращая. Извле</w:t>
      </w:r>
      <w:r w:rsidRPr="005F0869">
        <w:rPr>
          <w:rFonts w:ascii="Times New Roman" w:hAnsi="Times New Roman"/>
          <w:lang w:val="ru-RU"/>
        </w:rPr>
        <w:t>кают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тампон из пробирки, отжав излишек жи</w:t>
      </w:r>
      <w:r w:rsidR="00843EB3" w:rsidRPr="005F0869">
        <w:rPr>
          <w:rFonts w:ascii="Times New Roman" w:hAnsi="Times New Roman"/>
          <w:lang w:val="ru-RU"/>
        </w:rPr>
        <w:t>д</w:t>
      </w:r>
      <w:r w:rsidR="00843EB3" w:rsidRPr="005F0869">
        <w:rPr>
          <w:rFonts w:ascii="Times New Roman" w:hAnsi="Times New Roman"/>
          <w:lang w:val="ru-RU"/>
        </w:rPr>
        <w:t>кости о стенку, и закр</w:t>
      </w:r>
      <w:r w:rsidR="00843EB3" w:rsidRPr="005F0869">
        <w:rPr>
          <w:rFonts w:ascii="Times New Roman" w:hAnsi="Times New Roman"/>
          <w:lang w:val="ru-RU"/>
        </w:rPr>
        <w:t>ы</w:t>
      </w:r>
      <w:r w:rsidRPr="005F0869">
        <w:rPr>
          <w:rFonts w:ascii="Times New Roman" w:hAnsi="Times New Roman"/>
          <w:lang w:val="ru-RU"/>
        </w:rPr>
        <w:t>вают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пробирку.</w:t>
      </w:r>
    </w:p>
    <w:p w:rsidR="00843EB3" w:rsidRPr="005F0869" w:rsidRDefault="00D45D02" w:rsidP="006F6796">
      <w:pPr>
        <w:widowControl w:val="0"/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Ж.</w:t>
      </w:r>
      <w:r w:rsidR="008D644B" w:rsidRPr="005F0869">
        <w:rPr>
          <w:rFonts w:ascii="Times New Roman" w:hAnsi="Times New Roman"/>
          <w:lang w:val="ru-RU"/>
        </w:rPr>
        <w:t xml:space="preserve">3.4 </w:t>
      </w:r>
      <w:r w:rsidR="00843EB3" w:rsidRPr="005F0869">
        <w:rPr>
          <w:rFonts w:ascii="Times New Roman" w:hAnsi="Times New Roman"/>
          <w:lang w:val="ru-RU"/>
        </w:rPr>
        <w:t>Поме</w:t>
      </w:r>
      <w:r w:rsidRPr="005F0869">
        <w:rPr>
          <w:rFonts w:ascii="Times New Roman" w:hAnsi="Times New Roman"/>
          <w:lang w:val="ru-RU"/>
        </w:rPr>
        <w:t>щают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микрокювету</w:t>
      </w:r>
      <w:r w:rsidR="00843EB3" w:rsidRPr="005F0869">
        <w:rPr>
          <w:rFonts w:ascii="Times New Roman" w:hAnsi="Times New Roman"/>
          <w:b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 xml:space="preserve">с помощью пинцета в кюветное отделение </w:t>
      </w:r>
      <w:proofErr w:type="spellStart"/>
      <w:r w:rsidR="00843EB3" w:rsidRPr="005F0869">
        <w:rPr>
          <w:rFonts w:ascii="Times New Roman" w:hAnsi="Times New Roman"/>
          <w:lang w:val="ru-RU"/>
        </w:rPr>
        <w:t>люминометра</w:t>
      </w:r>
      <w:proofErr w:type="spellEnd"/>
      <w:r w:rsidR="00843EB3" w:rsidRPr="005F0869">
        <w:rPr>
          <w:rFonts w:ascii="Times New Roman" w:hAnsi="Times New Roman"/>
          <w:lang w:val="ru-RU"/>
        </w:rPr>
        <w:t>. С помощью</w:t>
      </w:r>
      <w:r w:rsidR="00F70C47" w:rsidRPr="005F0869">
        <w:rPr>
          <w:rFonts w:ascii="Times New Roman" w:hAnsi="Times New Roman"/>
          <w:lang w:val="ru-RU"/>
        </w:rPr>
        <w:t xml:space="preserve"> автомат</w:t>
      </w:r>
      <w:r w:rsidR="00F70C47" w:rsidRPr="005F0869">
        <w:rPr>
          <w:rFonts w:ascii="Times New Roman" w:hAnsi="Times New Roman"/>
          <w:lang w:val="ru-RU"/>
        </w:rPr>
        <w:t>и</w:t>
      </w:r>
      <w:r w:rsidR="00F70C47" w:rsidRPr="005F0869">
        <w:rPr>
          <w:rFonts w:ascii="Times New Roman" w:hAnsi="Times New Roman"/>
          <w:lang w:val="ru-RU"/>
        </w:rPr>
        <w:t>ческих дозаторов вносят</w:t>
      </w:r>
      <w:r w:rsidR="00843EB3" w:rsidRPr="005F0869">
        <w:rPr>
          <w:rFonts w:ascii="Times New Roman" w:hAnsi="Times New Roman"/>
          <w:lang w:val="ru-RU"/>
        </w:rPr>
        <w:t xml:space="preserve"> в нее:</w:t>
      </w:r>
    </w:p>
    <w:p w:rsidR="00843EB3" w:rsidRPr="005F0869" w:rsidRDefault="008D644B" w:rsidP="006F6796">
      <w:pPr>
        <w:widowControl w:val="0"/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843EB3" w:rsidRPr="005F0869">
        <w:rPr>
          <w:rFonts w:ascii="Times New Roman" w:hAnsi="Times New Roman"/>
          <w:lang w:val="ru-RU"/>
        </w:rPr>
        <w:t>0,02 мл раствора АТФ-контроля;</w:t>
      </w:r>
    </w:p>
    <w:p w:rsidR="00843EB3" w:rsidRPr="005F0869" w:rsidRDefault="008D644B" w:rsidP="006F6796">
      <w:pPr>
        <w:widowControl w:val="0"/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- </w:t>
      </w:r>
      <w:r w:rsidR="00843EB3" w:rsidRPr="005F0869">
        <w:rPr>
          <w:rFonts w:ascii="Times New Roman" w:hAnsi="Times New Roman"/>
          <w:lang w:val="ru-RU"/>
        </w:rPr>
        <w:t>0,10 мл раствора АТФ-реагента.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Быстро перемеш</w:t>
      </w:r>
      <w:r w:rsidR="00D45D02" w:rsidRPr="005F0869">
        <w:rPr>
          <w:rFonts w:ascii="Times New Roman" w:hAnsi="Times New Roman"/>
          <w:lang w:val="ru-RU"/>
        </w:rPr>
        <w:t>ивают</w:t>
      </w:r>
      <w:r w:rsidRPr="005F0869">
        <w:rPr>
          <w:rFonts w:ascii="Times New Roman" w:hAnsi="Times New Roman"/>
          <w:lang w:val="ru-RU"/>
        </w:rPr>
        <w:t xml:space="preserve"> содержимое микрокюветы, прокачав его </w:t>
      </w:r>
      <w:r w:rsidR="00D45D02" w:rsidRPr="005F0869">
        <w:rPr>
          <w:rFonts w:ascii="Times New Roman" w:hAnsi="Times New Roman"/>
          <w:lang w:val="ru-RU"/>
        </w:rPr>
        <w:t>два-три</w:t>
      </w:r>
      <w:r w:rsidRPr="005F0869">
        <w:rPr>
          <w:rFonts w:ascii="Times New Roman" w:hAnsi="Times New Roman"/>
          <w:lang w:val="ru-RU"/>
        </w:rPr>
        <w:t xml:space="preserve"> раза через наконечник доз</w:t>
      </w:r>
      <w:r w:rsidRPr="005F0869">
        <w:rPr>
          <w:rFonts w:ascii="Times New Roman" w:hAnsi="Times New Roman"/>
          <w:lang w:val="ru-RU"/>
        </w:rPr>
        <w:t>а</w:t>
      </w:r>
      <w:r w:rsidRPr="005F0869">
        <w:rPr>
          <w:rFonts w:ascii="Times New Roman" w:hAnsi="Times New Roman"/>
          <w:lang w:val="ru-RU"/>
        </w:rPr>
        <w:t>тора, и</w:t>
      </w:r>
      <w:r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и</w:t>
      </w:r>
      <w:r w:rsidRPr="005F0869">
        <w:rPr>
          <w:rFonts w:ascii="Times New Roman" w:hAnsi="Times New Roman"/>
          <w:lang w:val="ru-RU"/>
        </w:rPr>
        <w:t>з</w:t>
      </w:r>
      <w:r w:rsidRPr="005F0869">
        <w:rPr>
          <w:rFonts w:ascii="Times New Roman" w:hAnsi="Times New Roman"/>
          <w:lang w:val="ru-RU"/>
        </w:rPr>
        <w:t>мер</w:t>
      </w:r>
      <w:r w:rsidR="00D45D02" w:rsidRPr="005F0869">
        <w:rPr>
          <w:rFonts w:ascii="Times New Roman" w:hAnsi="Times New Roman"/>
          <w:lang w:val="ru-RU"/>
        </w:rPr>
        <w:t>яют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proofErr w:type="spellStart"/>
      <w:r w:rsidRPr="005F0869">
        <w:rPr>
          <w:rFonts w:ascii="Times New Roman" w:hAnsi="Times New Roman"/>
          <w:lang w:val="ru-RU"/>
        </w:rPr>
        <w:t>биолюминесцентный</w:t>
      </w:r>
      <w:proofErr w:type="spellEnd"/>
      <w:r w:rsidRPr="005F0869">
        <w:rPr>
          <w:rFonts w:ascii="Times New Roman" w:hAnsi="Times New Roman"/>
          <w:b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сигнал на </w:t>
      </w:r>
      <w:proofErr w:type="spellStart"/>
      <w:r w:rsidRPr="005F0869">
        <w:rPr>
          <w:rFonts w:ascii="Times New Roman" w:hAnsi="Times New Roman"/>
          <w:lang w:val="ru-RU"/>
        </w:rPr>
        <w:t>люминометре</w:t>
      </w:r>
      <w:proofErr w:type="spellEnd"/>
      <w:r w:rsidRPr="005F0869">
        <w:rPr>
          <w:rFonts w:ascii="Times New Roman" w:hAnsi="Times New Roman"/>
          <w:lang w:val="ru-RU"/>
        </w:rPr>
        <w:t>.</w:t>
      </w:r>
    </w:p>
    <w:p w:rsidR="00843EB3" w:rsidRPr="005F0869" w:rsidRDefault="00D45D02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Ж.</w:t>
      </w:r>
      <w:r w:rsidR="008D644B" w:rsidRPr="005F0869">
        <w:rPr>
          <w:rFonts w:ascii="Times New Roman" w:hAnsi="Times New Roman"/>
          <w:lang w:val="ru-RU"/>
        </w:rPr>
        <w:t xml:space="preserve">3.5 </w:t>
      </w:r>
      <w:r w:rsidR="00843EB3" w:rsidRPr="005F0869">
        <w:rPr>
          <w:rFonts w:ascii="Times New Roman" w:hAnsi="Times New Roman"/>
          <w:lang w:val="ru-RU"/>
        </w:rPr>
        <w:t>Повтор</w:t>
      </w:r>
      <w:r w:rsidRPr="005F0869">
        <w:rPr>
          <w:rFonts w:ascii="Times New Roman" w:hAnsi="Times New Roman"/>
          <w:lang w:val="ru-RU"/>
        </w:rPr>
        <w:t>яют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>операции с использованием второй микрокюветы. На</w:t>
      </w:r>
      <w:r w:rsidRPr="005F0869">
        <w:rPr>
          <w:rFonts w:ascii="Times New Roman" w:hAnsi="Times New Roman"/>
          <w:lang w:val="ru-RU"/>
        </w:rPr>
        <w:t>ходят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="00843EB3" w:rsidRPr="005F0869">
        <w:rPr>
          <w:rFonts w:ascii="Times New Roman" w:hAnsi="Times New Roman"/>
          <w:lang w:val="ru-RU"/>
        </w:rPr>
        <w:t xml:space="preserve">среднее значение </w:t>
      </w:r>
      <w:proofErr w:type="spellStart"/>
      <w:r w:rsidR="00843EB3" w:rsidRPr="005F0869">
        <w:rPr>
          <w:rFonts w:ascii="Times New Roman" w:hAnsi="Times New Roman"/>
          <w:lang w:val="ru-RU"/>
        </w:rPr>
        <w:t>би</w:t>
      </w:r>
      <w:r w:rsidR="00843EB3" w:rsidRPr="005F0869">
        <w:rPr>
          <w:rFonts w:ascii="Times New Roman" w:hAnsi="Times New Roman"/>
          <w:lang w:val="ru-RU"/>
        </w:rPr>
        <w:t>о</w:t>
      </w:r>
      <w:r w:rsidR="00843EB3" w:rsidRPr="005F0869">
        <w:rPr>
          <w:rFonts w:ascii="Times New Roman" w:hAnsi="Times New Roman"/>
          <w:lang w:val="ru-RU"/>
        </w:rPr>
        <w:t>люмине</w:t>
      </w:r>
      <w:r w:rsidR="00843EB3" w:rsidRPr="005F0869">
        <w:rPr>
          <w:rFonts w:ascii="Times New Roman" w:hAnsi="Times New Roman"/>
          <w:lang w:val="ru-RU"/>
        </w:rPr>
        <w:t>с</w:t>
      </w:r>
      <w:r w:rsidR="00843EB3" w:rsidRPr="005F0869">
        <w:rPr>
          <w:rFonts w:ascii="Times New Roman" w:hAnsi="Times New Roman"/>
          <w:lang w:val="ru-RU"/>
        </w:rPr>
        <w:t>центного</w:t>
      </w:r>
      <w:proofErr w:type="spellEnd"/>
      <w:r w:rsidR="00843EB3" w:rsidRPr="005F0869">
        <w:rPr>
          <w:rFonts w:ascii="Times New Roman" w:hAnsi="Times New Roman"/>
          <w:lang w:val="ru-RU"/>
        </w:rPr>
        <w:t xml:space="preserve"> сигнала для исследуемого образца (</w:t>
      </w:r>
      <w:proofErr w:type="gramStart"/>
      <w:r w:rsidR="00843EB3" w:rsidRPr="005F0869">
        <w:rPr>
          <w:rFonts w:ascii="Times New Roman" w:hAnsi="Times New Roman"/>
        </w:rPr>
        <w:t>I</w:t>
      </w:r>
      <w:proofErr w:type="spellStart"/>
      <w:proofErr w:type="gramEnd"/>
      <w:r w:rsidR="00843EB3" w:rsidRPr="005F0869">
        <w:rPr>
          <w:rFonts w:ascii="Times New Roman" w:hAnsi="Times New Roman"/>
          <w:vertAlign w:val="subscript"/>
          <w:lang w:val="ru-RU"/>
        </w:rPr>
        <w:t>обр</w:t>
      </w:r>
      <w:proofErr w:type="spellEnd"/>
      <w:r w:rsidR="00843EB3" w:rsidRPr="005F0869">
        <w:rPr>
          <w:rFonts w:ascii="Times New Roman" w:hAnsi="Times New Roman"/>
          <w:lang w:val="ru-RU"/>
        </w:rPr>
        <w:t>).</w:t>
      </w:r>
    </w:p>
    <w:p w:rsidR="00843EB3" w:rsidRPr="005F0869" w:rsidRDefault="00D45D02" w:rsidP="006F6796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Ж.</w:t>
      </w:r>
      <w:r w:rsidR="008D644B" w:rsidRPr="005F0869">
        <w:rPr>
          <w:rFonts w:ascii="Times New Roman" w:hAnsi="Times New Roman"/>
          <w:lang w:val="ru-RU"/>
        </w:rPr>
        <w:t xml:space="preserve">3.6 </w:t>
      </w:r>
      <w:r w:rsidR="00843EB3" w:rsidRPr="005F0869">
        <w:rPr>
          <w:rFonts w:ascii="Times New Roman" w:hAnsi="Times New Roman"/>
          <w:lang w:val="ru-RU"/>
        </w:rPr>
        <w:t>Рассчит</w:t>
      </w:r>
      <w:r w:rsidRPr="005F0869">
        <w:rPr>
          <w:rFonts w:ascii="Times New Roman" w:hAnsi="Times New Roman"/>
          <w:lang w:val="ru-RU"/>
        </w:rPr>
        <w:t>ывают</w:t>
      </w:r>
      <w:r w:rsidR="00843EB3" w:rsidRPr="005F0869">
        <w:rPr>
          <w:rFonts w:ascii="Times New Roman" w:hAnsi="Times New Roman"/>
          <w:lang w:val="ru-RU"/>
        </w:rPr>
        <w:t xml:space="preserve"> концентрацию АТФ в исследуемом растворе по формуле: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(АТФ</w:t>
      </w:r>
      <w:proofErr w:type="gramStart"/>
      <w:r w:rsidRPr="005F0869">
        <w:rPr>
          <w:rFonts w:ascii="Times New Roman" w:hAnsi="Times New Roman"/>
          <w:lang w:val="ru-RU"/>
        </w:rPr>
        <w:t>)</w:t>
      </w:r>
      <w:proofErr w:type="spellStart"/>
      <w:r w:rsidRPr="005F0869">
        <w:rPr>
          <w:rFonts w:ascii="Times New Roman" w:hAnsi="Times New Roman"/>
          <w:vertAlign w:val="subscript"/>
          <w:lang w:val="ru-RU"/>
        </w:rPr>
        <w:t>о</w:t>
      </w:r>
      <w:proofErr w:type="gramEnd"/>
      <w:r w:rsidRPr="005F0869">
        <w:rPr>
          <w:rFonts w:ascii="Times New Roman" w:hAnsi="Times New Roman"/>
          <w:vertAlign w:val="subscript"/>
          <w:lang w:val="ru-RU"/>
        </w:rPr>
        <w:t>бр</w:t>
      </w:r>
      <w:proofErr w:type="spellEnd"/>
      <w:r w:rsidR="00426E0B" w:rsidRPr="005F0869">
        <w:rPr>
          <w:rFonts w:ascii="Times New Roman" w:hAnsi="Times New Roman"/>
          <w:vertAlign w:val="subscript"/>
          <w:lang w:val="ru-RU"/>
        </w:rPr>
        <w:t xml:space="preserve"> </w:t>
      </w:r>
      <w:r w:rsidRPr="005F0869">
        <w:rPr>
          <w:rFonts w:ascii="Times New Roman" w:hAnsi="Times New Roman"/>
          <w:bCs/>
          <w:iCs/>
          <w:lang w:val="ru-RU"/>
        </w:rPr>
        <w:t xml:space="preserve">= 2,3 </w:t>
      </w:r>
      <w:r w:rsidRPr="005F0869">
        <w:rPr>
          <w:rFonts w:ascii="Times New Roman" w:hAnsi="Times New Roman"/>
          <w:lang w:val="ru-RU"/>
        </w:rPr>
        <w:t>(</w:t>
      </w:r>
      <w:r w:rsidRPr="005F0869">
        <w:rPr>
          <w:rFonts w:ascii="Times New Roman" w:hAnsi="Times New Roman"/>
        </w:rPr>
        <w:t>I</w:t>
      </w:r>
      <w:proofErr w:type="spellStart"/>
      <w:r w:rsidRPr="005F0869">
        <w:rPr>
          <w:rFonts w:ascii="Times New Roman" w:hAnsi="Times New Roman"/>
          <w:i/>
          <w:vertAlign w:val="subscript"/>
          <w:lang w:val="ru-RU"/>
        </w:rPr>
        <w:t>обр</w:t>
      </w:r>
      <w:proofErr w:type="spellEnd"/>
      <w:r w:rsidRPr="005F0869">
        <w:rPr>
          <w:rFonts w:ascii="Times New Roman" w:hAnsi="Times New Roman"/>
          <w:iCs/>
          <w:lang w:val="ru-RU"/>
        </w:rPr>
        <w:t>/</w:t>
      </w:r>
      <w:r w:rsidRPr="005F0869">
        <w:rPr>
          <w:rFonts w:ascii="Times New Roman" w:hAnsi="Times New Roman"/>
          <w:iCs/>
        </w:rPr>
        <w:t>I</w:t>
      </w:r>
      <w:r w:rsidRPr="005F0869">
        <w:rPr>
          <w:rFonts w:ascii="Times New Roman" w:hAnsi="Times New Roman"/>
          <w:i/>
          <w:iCs/>
          <w:vertAlign w:val="subscript"/>
          <w:lang w:val="ru-RU"/>
        </w:rPr>
        <w:t>контр</w:t>
      </w:r>
      <w:r w:rsidRPr="005F0869">
        <w:rPr>
          <w:rFonts w:ascii="Times New Roman" w:hAnsi="Times New Roman"/>
          <w:iCs/>
          <w:lang w:val="ru-RU"/>
        </w:rPr>
        <w:t>)</w:t>
      </w:r>
      <w:r w:rsidRPr="005F0869">
        <w:rPr>
          <w:rFonts w:ascii="Times New Roman" w:hAnsi="Times New Roman"/>
          <w:bCs/>
          <w:iCs/>
          <w:lang w:val="ru-RU"/>
        </w:rPr>
        <w:t xml:space="preserve">, </w:t>
      </w:r>
      <w:proofErr w:type="spellStart"/>
      <w:r w:rsidRPr="005F0869">
        <w:rPr>
          <w:rFonts w:ascii="Times New Roman" w:hAnsi="Times New Roman"/>
          <w:lang w:val="ru-RU"/>
        </w:rPr>
        <w:t>пикомол</w:t>
      </w:r>
      <w:proofErr w:type="spellEnd"/>
      <w:r w:rsidRPr="005F0869">
        <w:rPr>
          <w:rFonts w:ascii="Times New Roman" w:hAnsi="Times New Roman"/>
          <w:lang w:val="ru-RU"/>
        </w:rPr>
        <w:t>/мл</w:t>
      </w:r>
    </w:p>
    <w:p w:rsidR="00076A66" w:rsidRPr="005F0869" w:rsidRDefault="00076A66" w:rsidP="006F6796">
      <w:pPr>
        <w:widowControl w:val="0"/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/>
          <w:lang w:val="ru-RU"/>
        </w:rPr>
      </w:pPr>
    </w:p>
    <w:p w:rsidR="00843EB3" w:rsidRPr="005B6891" w:rsidRDefault="00D45D02" w:rsidP="005B6891">
      <w:pPr>
        <w:pStyle w:val="aff5"/>
        <w:rPr>
          <w:rFonts w:ascii="Times New Roman" w:hAnsi="Times New Roman"/>
          <w:lang w:val="ru-RU"/>
        </w:rPr>
      </w:pPr>
      <w:r w:rsidRPr="005B6891">
        <w:rPr>
          <w:rFonts w:ascii="Times New Roman" w:hAnsi="Times New Roman"/>
          <w:lang w:val="ru-RU"/>
        </w:rPr>
        <w:t>Ж.</w:t>
      </w:r>
      <w:r w:rsidR="008D644B" w:rsidRPr="005B6891">
        <w:rPr>
          <w:rFonts w:ascii="Times New Roman" w:hAnsi="Times New Roman"/>
          <w:lang w:val="ru-RU"/>
        </w:rPr>
        <w:t xml:space="preserve">3.7 </w:t>
      </w:r>
      <w:r w:rsidR="00843EB3" w:rsidRPr="005B6891">
        <w:rPr>
          <w:rFonts w:ascii="Times New Roman" w:hAnsi="Times New Roman"/>
          <w:lang w:val="ru-RU"/>
        </w:rPr>
        <w:t>Оцени</w:t>
      </w:r>
      <w:r w:rsidRPr="005B6891">
        <w:rPr>
          <w:rFonts w:ascii="Times New Roman" w:hAnsi="Times New Roman"/>
          <w:lang w:val="ru-RU"/>
        </w:rPr>
        <w:t>вают</w:t>
      </w:r>
      <w:r w:rsidR="00426E0B" w:rsidRPr="005B6891">
        <w:rPr>
          <w:rFonts w:ascii="Times New Roman" w:hAnsi="Times New Roman"/>
          <w:lang w:val="ru-RU"/>
        </w:rPr>
        <w:t xml:space="preserve"> </w:t>
      </w:r>
      <w:r w:rsidR="00843EB3" w:rsidRPr="005B6891">
        <w:rPr>
          <w:rFonts w:ascii="Times New Roman" w:hAnsi="Times New Roman"/>
          <w:lang w:val="ru-RU"/>
        </w:rPr>
        <w:t>степень загрязненности поверхности по таблице: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0"/>
        <w:gridCol w:w="3240"/>
      </w:tblGrid>
      <w:tr w:rsidR="00843EB3" w:rsidRPr="005B6891">
        <w:trPr>
          <w:jc w:val="center"/>
        </w:trPr>
        <w:tc>
          <w:tcPr>
            <w:tcW w:w="2700" w:type="dxa"/>
            <w:tcBorders>
              <w:bottom w:val="double" w:sz="4" w:space="0" w:color="auto"/>
            </w:tcBorders>
          </w:tcPr>
          <w:p w:rsidR="00843EB3" w:rsidRPr="005B6891" w:rsidRDefault="00843EB3" w:rsidP="005B6891">
            <w:pPr>
              <w:pStyle w:val="aff5"/>
              <w:rPr>
                <w:rFonts w:ascii="Times New Roman" w:hAnsi="Times New Roman"/>
              </w:rPr>
            </w:pPr>
            <w:proofErr w:type="spellStart"/>
            <w:r w:rsidRPr="005B6891">
              <w:rPr>
                <w:rFonts w:ascii="Times New Roman" w:hAnsi="Times New Roman"/>
              </w:rPr>
              <w:t>Концентрация</w:t>
            </w:r>
            <w:proofErr w:type="spellEnd"/>
            <w:r w:rsidRPr="005B6891">
              <w:rPr>
                <w:rFonts w:ascii="Times New Roman" w:hAnsi="Times New Roman"/>
              </w:rPr>
              <w:t xml:space="preserve"> АТФ, </w:t>
            </w:r>
            <w:proofErr w:type="spellStart"/>
            <w:r w:rsidRPr="005B6891">
              <w:rPr>
                <w:rFonts w:ascii="Times New Roman" w:hAnsi="Times New Roman"/>
              </w:rPr>
              <w:t>пикомоль</w:t>
            </w:r>
            <w:proofErr w:type="spellEnd"/>
            <w:r w:rsidRPr="005B6891">
              <w:rPr>
                <w:rFonts w:ascii="Times New Roman" w:hAnsi="Times New Roman"/>
              </w:rPr>
              <w:t>/</w:t>
            </w:r>
            <w:proofErr w:type="spellStart"/>
            <w:r w:rsidRPr="005B6891">
              <w:rPr>
                <w:rFonts w:ascii="Times New Roman" w:hAnsi="Times New Roman"/>
              </w:rPr>
              <w:t>мл</w:t>
            </w:r>
            <w:proofErr w:type="spellEnd"/>
          </w:p>
        </w:tc>
        <w:tc>
          <w:tcPr>
            <w:tcW w:w="3240" w:type="dxa"/>
            <w:tcBorders>
              <w:bottom w:val="double" w:sz="4" w:space="0" w:color="auto"/>
            </w:tcBorders>
          </w:tcPr>
          <w:p w:rsidR="00843EB3" w:rsidRPr="005B6891" w:rsidRDefault="00843EB3" w:rsidP="005B6891">
            <w:pPr>
              <w:pStyle w:val="aff5"/>
              <w:rPr>
                <w:rFonts w:ascii="Times New Roman" w:hAnsi="Times New Roman"/>
                <w:bCs/>
              </w:rPr>
            </w:pPr>
            <w:proofErr w:type="spellStart"/>
            <w:r w:rsidRPr="005B6891">
              <w:rPr>
                <w:rFonts w:ascii="Times New Roman" w:hAnsi="Times New Roman"/>
                <w:bCs/>
              </w:rPr>
              <w:t>Степень</w:t>
            </w:r>
            <w:proofErr w:type="spellEnd"/>
            <w:r w:rsidRPr="005B689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5B6891">
              <w:rPr>
                <w:rFonts w:ascii="Times New Roman" w:hAnsi="Times New Roman"/>
                <w:bCs/>
              </w:rPr>
              <w:t>загрязненности</w:t>
            </w:r>
            <w:proofErr w:type="spellEnd"/>
            <w:r w:rsidRPr="005B689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5B6891">
              <w:rPr>
                <w:rFonts w:ascii="Times New Roman" w:hAnsi="Times New Roman"/>
                <w:bCs/>
              </w:rPr>
              <w:t>образца</w:t>
            </w:r>
            <w:proofErr w:type="spellEnd"/>
          </w:p>
        </w:tc>
      </w:tr>
      <w:tr w:rsidR="00843EB3" w:rsidRPr="005B6891">
        <w:trPr>
          <w:jc w:val="center"/>
        </w:trPr>
        <w:tc>
          <w:tcPr>
            <w:tcW w:w="2700" w:type="dxa"/>
            <w:tcBorders>
              <w:top w:val="double" w:sz="4" w:space="0" w:color="auto"/>
            </w:tcBorders>
            <w:vAlign w:val="bottom"/>
          </w:tcPr>
          <w:p w:rsidR="00843EB3" w:rsidRPr="005B6891" w:rsidRDefault="00843EB3" w:rsidP="005B6891">
            <w:pPr>
              <w:pStyle w:val="aff5"/>
              <w:rPr>
                <w:rFonts w:ascii="Times New Roman" w:hAnsi="Times New Roman"/>
              </w:rPr>
            </w:pPr>
            <w:r w:rsidRPr="005B6891">
              <w:rPr>
                <w:rFonts w:ascii="Times New Roman" w:hAnsi="Times New Roman"/>
              </w:rPr>
              <w:t>&lt; 0,01</w:t>
            </w:r>
          </w:p>
        </w:tc>
        <w:tc>
          <w:tcPr>
            <w:tcW w:w="3240" w:type="dxa"/>
            <w:tcBorders>
              <w:top w:val="double" w:sz="4" w:space="0" w:color="auto"/>
            </w:tcBorders>
          </w:tcPr>
          <w:p w:rsidR="00843EB3" w:rsidRPr="005B6891" w:rsidRDefault="00843EB3" w:rsidP="005B6891">
            <w:pPr>
              <w:pStyle w:val="aff5"/>
              <w:rPr>
                <w:rFonts w:ascii="Times New Roman" w:hAnsi="Times New Roman"/>
                <w:bCs/>
              </w:rPr>
            </w:pPr>
            <w:proofErr w:type="spellStart"/>
            <w:r w:rsidRPr="005B6891">
              <w:rPr>
                <w:rFonts w:ascii="Times New Roman" w:hAnsi="Times New Roman"/>
                <w:bCs/>
              </w:rPr>
              <w:t>Чисто</w:t>
            </w:r>
            <w:proofErr w:type="spellEnd"/>
          </w:p>
        </w:tc>
      </w:tr>
      <w:tr w:rsidR="00843EB3" w:rsidRPr="005B6891">
        <w:trPr>
          <w:jc w:val="center"/>
        </w:trPr>
        <w:tc>
          <w:tcPr>
            <w:tcW w:w="2700" w:type="dxa"/>
          </w:tcPr>
          <w:p w:rsidR="00843EB3" w:rsidRPr="005B6891" w:rsidRDefault="00843EB3" w:rsidP="005B6891">
            <w:pPr>
              <w:pStyle w:val="aff5"/>
              <w:rPr>
                <w:rFonts w:ascii="Times New Roman" w:hAnsi="Times New Roman"/>
              </w:rPr>
            </w:pPr>
            <w:r w:rsidRPr="005B6891">
              <w:rPr>
                <w:rFonts w:ascii="Times New Roman" w:hAnsi="Times New Roman"/>
              </w:rPr>
              <w:t>0,01 – 0,02</w:t>
            </w:r>
          </w:p>
        </w:tc>
        <w:tc>
          <w:tcPr>
            <w:tcW w:w="3240" w:type="dxa"/>
          </w:tcPr>
          <w:p w:rsidR="00843EB3" w:rsidRPr="005B6891" w:rsidRDefault="00843EB3" w:rsidP="005B6891">
            <w:pPr>
              <w:pStyle w:val="aff5"/>
              <w:rPr>
                <w:rFonts w:ascii="Times New Roman" w:hAnsi="Times New Roman"/>
                <w:bCs/>
              </w:rPr>
            </w:pPr>
            <w:proofErr w:type="spellStart"/>
            <w:r w:rsidRPr="005B6891">
              <w:rPr>
                <w:rFonts w:ascii="Times New Roman" w:hAnsi="Times New Roman"/>
                <w:bCs/>
              </w:rPr>
              <w:t>Недостаточно</w:t>
            </w:r>
            <w:proofErr w:type="spellEnd"/>
            <w:r w:rsidRPr="005B689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5B6891">
              <w:rPr>
                <w:rFonts w:ascii="Times New Roman" w:hAnsi="Times New Roman"/>
                <w:bCs/>
              </w:rPr>
              <w:t>чисто</w:t>
            </w:r>
            <w:proofErr w:type="spellEnd"/>
          </w:p>
        </w:tc>
      </w:tr>
      <w:tr w:rsidR="00843EB3" w:rsidRPr="005B6891">
        <w:trPr>
          <w:jc w:val="center"/>
        </w:trPr>
        <w:tc>
          <w:tcPr>
            <w:tcW w:w="2700" w:type="dxa"/>
            <w:vAlign w:val="bottom"/>
          </w:tcPr>
          <w:p w:rsidR="00843EB3" w:rsidRPr="005B6891" w:rsidRDefault="00843EB3" w:rsidP="005B6891">
            <w:pPr>
              <w:pStyle w:val="aff5"/>
              <w:rPr>
                <w:rFonts w:ascii="Times New Roman" w:hAnsi="Times New Roman"/>
              </w:rPr>
            </w:pPr>
            <w:r w:rsidRPr="005B6891">
              <w:rPr>
                <w:rFonts w:ascii="Times New Roman" w:hAnsi="Times New Roman"/>
              </w:rPr>
              <w:t>0,02 – 0,1</w:t>
            </w:r>
          </w:p>
        </w:tc>
        <w:tc>
          <w:tcPr>
            <w:tcW w:w="3240" w:type="dxa"/>
          </w:tcPr>
          <w:p w:rsidR="00843EB3" w:rsidRPr="005B6891" w:rsidRDefault="00843EB3" w:rsidP="005B6891">
            <w:pPr>
              <w:pStyle w:val="aff5"/>
              <w:rPr>
                <w:rFonts w:ascii="Times New Roman" w:hAnsi="Times New Roman"/>
                <w:bCs/>
              </w:rPr>
            </w:pPr>
            <w:proofErr w:type="spellStart"/>
            <w:r w:rsidRPr="005B6891">
              <w:rPr>
                <w:rFonts w:ascii="Times New Roman" w:hAnsi="Times New Roman"/>
                <w:bCs/>
              </w:rPr>
              <w:t>Грязно</w:t>
            </w:r>
            <w:proofErr w:type="spellEnd"/>
          </w:p>
        </w:tc>
      </w:tr>
      <w:tr w:rsidR="00843EB3" w:rsidRPr="005B6891">
        <w:trPr>
          <w:jc w:val="center"/>
        </w:trPr>
        <w:tc>
          <w:tcPr>
            <w:tcW w:w="2700" w:type="dxa"/>
            <w:vAlign w:val="bottom"/>
          </w:tcPr>
          <w:p w:rsidR="00843EB3" w:rsidRPr="005B6891" w:rsidRDefault="00843EB3" w:rsidP="005B6891">
            <w:pPr>
              <w:pStyle w:val="aff5"/>
              <w:rPr>
                <w:rFonts w:ascii="Times New Roman" w:hAnsi="Times New Roman"/>
              </w:rPr>
            </w:pPr>
            <w:r w:rsidRPr="005B6891">
              <w:rPr>
                <w:rFonts w:ascii="Times New Roman" w:hAnsi="Times New Roman"/>
              </w:rPr>
              <w:t>≥ 0,1</w:t>
            </w:r>
          </w:p>
        </w:tc>
        <w:tc>
          <w:tcPr>
            <w:tcW w:w="3240" w:type="dxa"/>
          </w:tcPr>
          <w:p w:rsidR="00843EB3" w:rsidRPr="005B6891" w:rsidRDefault="00843EB3" w:rsidP="005B6891">
            <w:pPr>
              <w:pStyle w:val="aff5"/>
              <w:rPr>
                <w:rFonts w:ascii="Times New Roman" w:hAnsi="Times New Roman"/>
                <w:bCs/>
              </w:rPr>
            </w:pPr>
            <w:proofErr w:type="spellStart"/>
            <w:r w:rsidRPr="005B6891">
              <w:rPr>
                <w:rFonts w:ascii="Times New Roman" w:hAnsi="Times New Roman"/>
                <w:bCs/>
              </w:rPr>
              <w:t>Очень</w:t>
            </w:r>
            <w:proofErr w:type="spellEnd"/>
            <w:r w:rsidRPr="005B689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5B6891">
              <w:rPr>
                <w:rFonts w:ascii="Times New Roman" w:hAnsi="Times New Roman"/>
                <w:bCs/>
              </w:rPr>
              <w:t>грязно</w:t>
            </w:r>
            <w:proofErr w:type="spellEnd"/>
          </w:p>
        </w:tc>
      </w:tr>
    </w:tbl>
    <w:p w:rsidR="00843EB3" w:rsidRPr="005B6891" w:rsidRDefault="00843EB3" w:rsidP="005B6891">
      <w:pPr>
        <w:pStyle w:val="aff5"/>
        <w:rPr>
          <w:rFonts w:ascii="Times New Roman" w:hAnsi="Times New Roman"/>
        </w:rPr>
      </w:pPr>
    </w:p>
    <w:p w:rsidR="00843EB3" w:rsidRPr="005B6891" w:rsidRDefault="00843EB3" w:rsidP="005B6891">
      <w:pPr>
        <w:pStyle w:val="aff5"/>
        <w:rPr>
          <w:rFonts w:ascii="Times New Roman" w:hAnsi="Times New Roman"/>
          <w:lang w:val="ru-RU"/>
        </w:rPr>
      </w:pPr>
      <w:r w:rsidRPr="005B6891">
        <w:rPr>
          <w:rFonts w:ascii="Times New Roman" w:hAnsi="Times New Roman"/>
          <w:lang w:val="ru-RU"/>
        </w:rPr>
        <w:t xml:space="preserve">Длительность </w:t>
      </w:r>
      <w:r w:rsidR="00401FC2" w:rsidRPr="005B6891">
        <w:rPr>
          <w:rFonts w:ascii="Times New Roman" w:hAnsi="Times New Roman"/>
          <w:lang w:val="ru-RU"/>
        </w:rPr>
        <w:t xml:space="preserve">испытания </w:t>
      </w:r>
      <w:r w:rsidRPr="005B6891">
        <w:rPr>
          <w:rFonts w:ascii="Times New Roman" w:hAnsi="Times New Roman"/>
          <w:lang w:val="ru-RU"/>
        </w:rPr>
        <w:t xml:space="preserve">– 5-7 мин на </w:t>
      </w:r>
      <w:r w:rsidR="00D45D02" w:rsidRPr="005B6891">
        <w:rPr>
          <w:rFonts w:ascii="Times New Roman" w:hAnsi="Times New Roman"/>
          <w:lang w:val="ru-RU"/>
        </w:rPr>
        <w:t>один</w:t>
      </w:r>
      <w:r w:rsidR="00426E0B" w:rsidRPr="005B6891">
        <w:rPr>
          <w:rFonts w:ascii="Times New Roman" w:hAnsi="Times New Roman"/>
          <w:lang w:val="ru-RU"/>
        </w:rPr>
        <w:t xml:space="preserve"> </w:t>
      </w:r>
      <w:r w:rsidRPr="005B6891">
        <w:rPr>
          <w:rFonts w:ascii="Times New Roman" w:hAnsi="Times New Roman"/>
          <w:lang w:val="ru-RU"/>
        </w:rPr>
        <w:t>образец поверхности.</w:t>
      </w:r>
    </w:p>
    <w:p w:rsidR="00843EB3" w:rsidRPr="005B6891" w:rsidRDefault="00843EB3" w:rsidP="005B6891">
      <w:pPr>
        <w:pStyle w:val="aff5"/>
        <w:rPr>
          <w:rFonts w:ascii="Times New Roman" w:hAnsi="Times New Roman"/>
          <w:lang w:val="ru-RU"/>
        </w:rPr>
      </w:pPr>
      <w:r w:rsidRPr="005B6891">
        <w:rPr>
          <w:rFonts w:ascii="Times New Roman" w:hAnsi="Times New Roman"/>
          <w:lang w:val="ru-RU"/>
        </w:rPr>
        <w:t>При выполнении каждой операции</w:t>
      </w:r>
      <w:r w:rsidR="00426E0B" w:rsidRPr="005B6891">
        <w:rPr>
          <w:rFonts w:ascii="Times New Roman" w:hAnsi="Times New Roman"/>
          <w:lang w:val="ru-RU"/>
        </w:rPr>
        <w:t xml:space="preserve"> </w:t>
      </w:r>
      <w:r w:rsidRPr="005B6891">
        <w:rPr>
          <w:rFonts w:ascii="Times New Roman" w:hAnsi="Times New Roman"/>
          <w:lang w:val="ru-RU"/>
        </w:rPr>
        <w:t>следует использовать новый стерильный наконечник для автоматич</w:t>
      </w:r>
      <w:r w:rsidRPr="005B6891">
        <w:rPr>
          <w:rFonts w:ascii="Times New Roman" w:hAnsi="Times New Roman"/>
          <w:lang w:val="ru-RU"/>
        </w:rPr>
        <w:t>е</w:t>
      </w:r>
      <w:r w:rsidRPr="005B6891">
        <w:rPr>
          <w:rFonts w:ascii="Times New Roman" w:hAnsi="Times New Roman"/>
          <w:lang w:val="ru-RU"/>
        </w:rPr>
        <w:t>ских дозаторов.</w:t>
      </w:r>
    </w:p>
    <w:p w:rsidR="00843EB3" w:rsidRPr="005F0869" w:rsidRDefault="00843EB3" w:rsidP="006F6796">
      <w:pPr>
        <w:widowControl w:val="0"/>
        <w:tabs>
          <w:tab w:val="left" w:pos="0"/>
        </w:tabs>
        <w:spacing w:after="0" w:line="240" w:lineRule="auto"/>
        <w:ind w:firstLine="567"/>
        <w:jc w:val="center"/>
        <w:rPr>
          <w:rStyle w:val="af4"/>
          <w:rFonts w:ascii="Times New Roman" w:hAnsi="Times New Roman"/>
          <w:bCs w:val="0"/>
          <w:lang w:val="ru-RU"/>
        </w:rPr>
      </w:pPr>
    </w:p>
    <w:p w:rsidR="00843EB3" w:rsidRPr="005F0869" w:rsidRDefault="00843EB3" w:rsidP="00076A66">
      <w:pPr>
        <w:widowControl w:val="0"/>
        <w:spacing w:after="0" w:line="240" w:lineRule="auto"/>
        <w:jc w:val="center"/>
        <w:rPr>
          <w:rStyle w:val="af4"/>
          <w:rFonts w:ascii="Times New Roman" w:hAnsi="Times New Roman"/>
          <w:bCs w:val="0"/>
          <w:lang w:val="ru-RU"/>
        </w:rPr>
      </w:pPr>
      <w:proofErr w:type="spellStart"/>
      <w:r w:rsidRPr="005F0869">
        <w:rPr>
          <w:rStyle w:val="af4"/>
          <w:rFonts w:ascii="Times New Roman" w:hAnsi="Times New Roman"/>
          <w:bCs w:val="0"/>
        </w:rPr>
        <w:t>Библиография</w:t>
      </w:r>
      <w:proofErr w:type="spellEnd"/>
    </w:p>
    <w:p w:rsidR="00076A66" w:rsidRPr="005F0869" w:rsidRDefault="00076A66" w:rsidP="00076A66">
      <w:pPr>
        <w:widowControl w:val="0"/>
        <w:spacing w:after="0" w:line="240" w:lineRule="auto"/>
        <w:jc w:val="center"/>
        <w:rPr>
          <w:rStyle w:val="af4"/>
          <w:rFonts w:ascii="Times New Roman" w:hAnsi="Times New Roman"/>
          <w:bCs w:val="0"/>
          <w:lang w:val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88"/>
        <w:gridCol w:w="3175"/>
        <w:gridCol w:w="302"/>
        <w:gridCol w:w="6257"/>
      </w:tblGrid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[1]</w:t>
            </w:r>
          </w:p>
        </w:tc>
        <w:tc>
          <w:tcPr>
            <w:tcW w:w="152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СП 3.5.1376-03</w:t>
            </w:r>
          </w:p>
        </w:tc>
        <w:tc>
          <w:tcPr>
            <w:tcW w:w="3147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Санитарно-эпидемиологические требования к организации и ос</w:t>
            </w:r>
            <w:r w:rsidRPr="005F0869">
              <w:rPr>
                <w:rFonts w:ascii="Times New Roman" w:hAnsi="Times New Roman"/>
                <w:lang w:val="ru-RU"/>
              </w:rPr>
              <w:t>у</w:t>
            </w:r>
            <w:r w:rsidRPr="005F0869">
              <w:rPr>
                <w:rFonts w:ascii="Times New Roman" w:hAnsi="Times New Roman"/>
                <w:lang w:val="ru-RU"/>
              </w:rPr>
              <w:t>ществлению дезинфекционной деятельности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[2]</w:t>
            </w:r>
          </w:p>
        </w:tc>
        <w:tc>
          <w:tcPr>
            <w:tcW w:w="4670" w:type="pct"/>
            <w:gridSpan w:val="3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  <w:lang w:val="ru-RU"/>
              </w:rPr>
              <w:t xml:space="preserve">Единый тарифно-квалификационный справочник работ и профессий рабочих. </w:t>
            </w:r>
            <w:proofErr w:type="spellStart"/>
            <w:r w:rsidRPr="005F0869">
              <w:rPr>
                <w:rFonts w:ascii="Times New Roman" w:hAnsi="Times New Roman"/>
              </w:rPr>
              <w:t>Выпуск</w:t>
            </w:r>
            <w:proofErr w:type="spellEnd"/>
            <w:r w:rsidRPr="005F0869">
              <w:rPr>
                <w:rFonts w:ascii="Times New Roman" w:hAnsi="Times New Roman"/>
              </w:rPr>
              <w:t xml:space="preserve"> 01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[3]</w:t>
            </w:r>
          </w:p>
        </w:tc>
        <w:tc>
          <w:tcPr>
            <w:tcW w:w="4670" w:type="pct"/>
            <w:gridSpan w:val="3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  <w:bCs/>
                <w:lang w:val="ru-RU"/>
              </w:rPr>
              <w:t xml:space="preserve">Единый тарифно-квалификационный справочник работ и профессий рабочих. </w:t>
            </w:r>
            <w:proofErr w:type="spellStart"/>
            <w:r w:rsidRPr="005F0869">
              <w:rPr>
                <w:rFonts w:ascii="Times New Roman" w:hAnsi="Times New Roman"/>
                <w:bCs/>
              </w:rPr>
              <w:t>Выпуск</w:t>
            </w:r>
            <w:proofErr w:type="spellEnd"/>
            <w:r w:rsidRPr="005F0869">
              <w:rPr>
                <w:rFonts w:ascii="Times New Roman" w:hAnsi="Times New Roman"/>
                <w:bCs/>
              </w:rPr>
              <w:t xml:space="preserve"> 52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[4]</w:t>
            </w:r>
          </w:p>
        </w:tc>
        <w:tc>
          <w:tcPr>
            <w:tcW w:w="4670" w:type="pct"/>
            <w:gridSpan w:val="3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Квалификационный справочник должностей руководителей, специалистов и других служащих, утвержденный Постановлением Министерства труда РФ от 21 августа 1998 г. № 37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[5]</w:t>
            </w:r>
          </w:p>
        </w:tc>
        <w:tc>
          <w:tcPr>
            <w:tcW w:w="152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СанПиН</w:t>
            </w:r>
            <w:proofErr w:type="spellEnd"/>
            <w:r w:rsidRPr="005F0869">
              <w:rPr>
                <w:rFonts w:ascii="Times New Roman" w:hAnsi="Times New Roman"/>
              </w:rPr>
              <w:t xml:space="preserve"> 2.1.3.2630-10</w:t>
            </w:r>
          </w:p>
        </w:tc>
        <w:tc>
          <w:tcPr>
            <w:tcW w:w="3147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bCs/>
                <w:lang w:val="ru-RU"/>
              </w:rPr>
              <w:t>Санитарно-эпидемиологические требования к организациям, ос</w:t>
            </w:r>
            <w:r w:rsidRPr="005F0869">
              <w:rPr>
                <w:rFonts w:ascii="Times New Roman" w:hAnsi="Times New Roman"/>
                <w:bCs/>
                <w:lang w:val="ru-RU"/>
              </w:rPr>
              <w:t>у</w:t>
            </w:r>
            <w:r w:rsidRPr="005F0869">
              <w:rPr>
                <w:rFonts w:ascii="Times New Roman" w:hAnsi="Times New Roman"/>
                <w:bCs/>
                <w:lang w:val="ru-RU"/>
              </w:rPr>
              <w:t>ществляющим медицинскую деятельность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[6]</w:t>
            </w:r>
          </w:p>
        </w:tc>
        <w:tc>
          <w:tcPr>
            <w:tcW w:w="152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СанПиН</w:t>
            </w:r>
            <w:proofErr w:type="spellEnd"/>
            <w:r w:rsidRPr="005F0869">
              <w:rPr>
                <w:rFonts w:ascii="Times New Roman" w:hAnsi="Times New Roman"/>
                <w:bCs/>
              </w:rPr>
              <w:t xml:space="preserve"> 2.4.2.2821-10</w:t>
            </w:r>
          </w:p>
        </w:tc>
        <w:tc>
          <w:tcPr>
            <w:tcW w:w="3147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Санитарно-эпидемиологические требования к условиям и орган</w:t>
            </w:r>
            <w:r w:rsidRPr="005F0869">
              <w:rPr>
                <w:rFonts w:ascii="Times New Roman" w:hAnsi="Times New Roman"/>
                <w:lang w:val="ru-RU"/>
              </w:rPr>
              <w:t>и</w:t>
            </w:r>
            <w:r w:rsidRPr="005F0869">
              <w:rPr>
                <w:rFonts w:ascii="Times New Roman" w:hAnsi="Times New Roman"/>
                <w:lang w:val="ru-RU"/>
              </w:rPr>
              <w:t>зации обучения в общеобразовательных учреждениях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[7]</w:t>
            </w:r>
          </w:p>
        </w:tc>
        <w:tc>
          <w:tcPr>
            <w:tcW w:w="152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Style w:val="c1"/>
                <w:rFonts w:ascii="Times New Roman" w:hAnsi="Times New Roman"/>
                <w:bCs/>
                <w:color w:val="auto"/>
              </w:rPr>
              <w:t>СП 2.3.6.1066-01</w:t>
            </w:r>
          </w:p>
        </w:tc>
        <w:tc>
          <w:tcPr>
            <w:tcW w:w="3147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  <w:lang w:val="ru-RU"/>
              </w:rPr>
              <w:t>Санитарно-эпидемиологические требования к организациям то</w:t>
            </w:r>
            <w:r w:rsidRPr="005F0869">
              <w:rPr>
                <w:rFonts w:ascii="Times New Roman" w:hAnsi="Times New Roman"/>
                <w:lang w:val="ru-RU"/>
              </w:rPr>
              <w:t>р</w:t>
            </w:r>
            <w:r w:rsidRPr="005F0869">
              <w:rPr>
                <w:rFonts w:ascii="Times New Roman" w:hAnsi="Times New Roman"/>
                <w:lang w:val="ru-RU"/>
              </w:rPr>
              <w:t>говли и обороту в них продовольственного сырья и пищевых пр</w:t>
            </w:r>
            <w:r w:rsidRPr="005F0869">
              <w:rPr>
                <w:rFonts w:ascii="Times New Roman" w:hAnsi="Times New Roman"/>
                <w:lang w:val="ru-RU"/>
              </w:rPr>
              <w:t>о</w:t>
            </w:r>
            <w:r w:rsidRPr="005F0869">
              <w:rPr>
                <w:rFonts w:ascii="Times New Roman" w:hAnsi="Times New Roman"/>
                <w:lang w:val="ru-RU"/>
              </w:rPr>
              <w:t xml:space="preserve">дуктов. </w:t>
            </w:r>
            <w:proofErr w:type="spellStart"/>
            <w:r w:rsidRPr="005F0869">
              <w:rPr>
                <w:rFonts w:ascii="Times New Roman" w:hAnsi="Times New Roman"/>
              </w:rPr>
              <w:t>Санитарно-эпидемиологические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правила</w:t>
            </w:r>
            <w:proofErr w:type="spellEnd"/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[8]</w:t>
            </w:r>
          </w:p>
        </w:tc>
        <w:tc>
          <w:tcPr>
            <w:tcW w:w="152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  <w:bCs/>
              </w:rPr>
              <w:t>СП 2.3.6.1079-01</w:t>
            </w:r>
          </w:p>
        </w:tc>
        <w:tc>
          <w:tcPr>
            <w:tcW w:w="3147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Санитарно-эпидемиологические требования к организациям общ</w:t>
            </w:r>
            <w:r w:rsidRPr="005F0869">
              <w:rPr>
                <w:rFonts w:ascii="Times New Roman" w:hAnsi="Times New Roman"/>
                <w:lang w:val="ru-RU"/>
              </w:rPr>
              <w:t>е</w:t>
            </w:r>
            <w:r w:rsidRPr="005F0869">
              <w:rPr>
                <w:rFonts w:ascii="Times New Roman" w:hAnsi="Times New Roman"/>
                <w:lang w:val="ru-RU"/>
              </w:rPr>
              <w:t xml:space="preserve">ственного питания, изготовлению и </w:t>
            </w:r>
            <w:proofErr w:type="spellStart"/>
            <w:r w:rsidRPr="005F0869">
              <w:rPr>
                <w:rFonts w:ascii="Times New Roman" w:hAnsi="Times New Roman"/>
                <w:lang w:val="ru-RU"/>
              </w:rPr>
              <w:t>оборотоспособности</w:t>
            </w:r>
            <w:proofErr w:type="spellEnd"/>
            <w:r w:rsidRPr="005F0869">
              <w:rPr>
                <w:rFonts w:ascii="Times New Roman" w:hAnsi="Times New Roman"/>
                <w:lang w:val="ru-RU"/>
              </w:rPr>
              <w:t xml:space="preserve"> в них пищевых продуктов и продовольственного сырья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[9]</w:t>
            </w:r>
          </w:p>
        </w:tc>
        <w:tc>
          <w:tcPr>
            <w:tcW w:w="4670" w:type="pct"/>
            <w:gridSpan w:val="3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Правила бытового обслуживания населения в Российской Федерации, утвержденные Постановлен</w:t>
            </w:r>
            <w:r w:rsidRPr="005F0869">
              <w:rPr>
                <w:rFonts w:ascii="Times New Roman" w:hAnsi="Times New Roman"/>
                <w:lang w:val="ru-RU"/>
              </w:rPr>
              <w:t>и</w:t>
            </w:r>
            <w:r w:rsidRPr="005F0869">
              <w:rPr>
                <w:rFonts w:ascii="Times New Roman" w:hAnsi="Times New Roman"/>
                <w:lang w:val="ru-RU"/>
              </w:rPr>
              <w:t>ем Правительства Российской Федерации от 15 августа 1997 г. № 1025 (с последующими изменен</w:t>
            </w:r>
            <w:r w:rsidRPr="005F0869">
              <w:rPr>
                <w:rFonts w:ascii="Times New Roman" w:hAnsi="Times New Roman"/>
                <w:lang w:val="ru-RU"/>
              </w:rPr>
              <w:t>и</w:t>
            </w:r>
            <w:r w:rsidRPr="005F0869">
              <w:rPr>
                <w:rFonts w:ascii="Times New Roman" w:hAnsi="Times New Roman"/>
                <w:lang w:val="ru-RU"/>
              </w:rPr>
              <w:t>ями и дополнениями)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[10]</w:t>
            </w:r>
          </w:p>
        </w:tc>
        <w:tc>
          <w:tcPr>
            <w:tcW w:w="4670" w:type="pct"/>
            <w:gridSpan w:val="3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Федеральный закон Российской Федерации от 30 марта 1999 г. № 52-ФЗ «О санитарно-эпидемиологическом благополучии населения»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lang w:val="ru-RU"/>
              </w:rPr>
              <w:t>с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lang w:val="ru-RU"/>
              </w:rPr>
              <w:t>изменениями и дополнениями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[11]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СанПиН</w:t>
            </w:r>
            <w:proofErr w:type="spellEnd"/>
            <w:r w:rsidRPr="005F0869">
              <w:rPr>
                <w:rFonts w:ascii="Times New Roman" w:hAnsi="Times New Roman"/>
              </w:rPr>
              <w:t xml:space="preserve"> 2.1.2.1188-03</w:t>
            </w:r>
            <w:r w:rsidR="00426E0B" w:rsidRPr="005F086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  <w:lang w:val="ru-RU"/>
              </w:rPr>
              <w:t>Плавательные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lang w:val="ru-RU"/>
              </w:rPr>
              <w:t>бассейны. Гигиенические требования к устро</w:t>
            </w:r>
            <w:r w:rsidRPr="005F0869">
              <w:rPr>
                <w:rFonts w:ascii="Times New Roman" w:hAnsi="Times New Roman"/>
                <w:lang w:val="ru-RU"/>
              </w:rPr>
              <w:t>й</w:t>
            </w:r>
            <w:r w:rsidRPr="005F0869">
              <w:rPr>
                <w:rFonts w:ascii="Times New Roman" w:hAnsi="Times New Roman"/>
                <w:lang w:val="ru-RU"/>
              </w:rPr>
              <w:t xml:space="preserve">ству, эксплуатации и качеству воды. </w:t>
            </w:r>
            <w:proofErr w:type="spellStart"/>
            <w:r w:rsidRPr="005F0869">
              <w:rPr>
                <w:rFonts w:ascii="Times New Roman" w:hAnsi="Times New Roman"/>
              </w:rPr>
              <w:t>Контроль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качества</w:t>
            </w:r>
            <w:proofErr w:type="spellEnd"/>
            <w:r w:rsidRPr="005F0869">
              <w:rPr>
                <w:rFonts w:ascii="Times New Roman" w:hAnsi="Times New Roman"/>
              </w:rPr>
              <w:t xml:space="preserve">. </w:t>
            </w:r>
            <w:proofErr w:type="spellStart"/>
            <w:r w:rsidRPr="005F0869">
              <w:rPr>
                <w:rFonts w:ascii="Times New Roman" w:hAnsi="Times New Roman"/>
              </w:rPr>
              <w:t>Санитарно-эпидемиологические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правила</w:t>
            </w:r>
            <w:proofErr w:type="spellEnd"/>
            <w:r w:rsidRPr="005F0869">
              <w:rPr>
                <w:rFonts w:ascii="Times New Roman" w:hAnsi="Times New Roman"/>
              </w:rPr>
              <w:t xml:space="preserve"> и </w:t>
            </w:r>
            <w:proofErr w:type="spellStart"/>
            <w:r w:rsidRPr="005F0869">
              <w:rPr>
                <w:rFonts w:ascii="Times New Roman" w:hAnsi="Times New Roman"/>
              </w:rPr>
              <w:t>нормативы</w:t>
            </w:r>
            <w:proofErr w:type="spellEnd"/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[12]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СанПиН</w:t>
            </w:r>
            <w:proofErr w:type="spellEnd"/>
            <w:r w:rsidRPr="005F0869">
              <w:rPr>
                <w:rFonts w:ascii="Times New Roman" w:hAnsi="Times New Roman"/>
              </w:rPr>
              <w:t xml:space="preserve"> 2.1.2.2631-10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  <w:lang w:val="ru-RU"/>
              </w:rPr>
              <w:t>Санитарно-эпидемиологические требования к размещению, устройству, оборудованию, содержанию и режиму работы о</w:t>
            </w:r>
            <w:r w:rsidRPr="005F0869">
              <w:rPr>
                <w:rFonts w:ascii="Times New Roman" w:hAnsi="Times New Roman"/>
                <w:lang w:val="ru-RU"/>
              </w:rPr>
              <w:t>р</w:t>
            </w:r>
            <w:r w:rsidRPr="005F0869">
              <w:rPr>
                <w:rFonts w:ascii="Times New Roman" w:hAnsi="Times New Roman"/>
                <w:lang w:val="ru-RU"/>
              </w:rPr>
              <w:t>ганизаций коммунально-бытового назначения, оказывающих п</w:t>
            </w:r>
            <w:r w:rsidRPr="005F0869">
              <w:rPr>
                <w:rFonts w:ascii="Times New Roman" w:hAnsi="Times New Roman"/>
                <w:lang w:val="ru-RU"/>
              </w:rPr>
              <w:t>а</w:t>
            </w:r>
            <w:r w:rsidRPr="005F0869">
              <w:rPr>
                <w:rFonts w:ascii="Times New Roman" w:hAnsi="Times New Roman"/>
                <w:lang w:val="ru-RU"/>
              </w:rPr>
              <w:t xml:space="preserve">рикмахерские и косметические услуги. </w:t>
            </w:r>
            <w:proofErr w:type="spellStart"/>
            <w:r w:rsidRPr="005F0869">
              <w:rPr>
                <w:rFonts w:ascii="Times New Roman" w:hAnsi="Times New Roman"/>
              </w:rPr>
              <w:t>Санитарно-эпидемиологические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правила</w:t>
            </w:r>
            <w:proofErr w:type="spellEnd"/>
            <w:r w:rsidRPr="005F0869">
              <w:rPr>
                <w:rFonts w:ascii="Times New Roman" w:hAnsi="Times New Roman"/>
              </w:rPr>
              <w:t xml:space="preserve"> и </w:t>
            </w:r>
            <w:proofErr w:type="spellStart"/>
            <w:r w:rsidRPr="005F0869">
              <w:rPr>
                <w:rFonts w:ascii="Times New Roman" w:hAnsi="Times New Roman"/>
              </w:rPr>
              <w:t>нормативы</w:t>
            </w:r>
            <w:proofErr w:type="spellEnd"/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[13]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СанПиН</w:t>
            </w:r>
            <w:proofErr w:type="spellEnd"/>
            <w:r w:rsidRPr="005F0869">
              <w:rPr>
                <w:rFonts w:ascii="Times New Roman" w:hAnsi="Times New Roman"/>
              </w:rPr>
              <w:t xml:space="preserve"> 2.1.2.2645-10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  <w:lang w:val="ru-RU"/>
              </w:rPr>
              <w:t>Санитарно-эпидемиологические требования к условиям прож</w:t>
            </w:r>
            <w:r w:rsidRPr="005F0869">
              <w:rPr>
                <w:rFonts w:ascii="Times New Roman" w:hAnsi="Times New Roman"/>
                <w:lang w:val="ru-RU"/>
              </w:rPr>
              <w:t>и</w:t>
            </w:r>
            <w:r w:rsidRPr="005F0869">
              <w:rPr>
                <w:rFonts w:ascii="Times New Roman" w:hAnsi="Times New Roman"/>
                <w:lang w:val="ru-RU"/>
              </w:rPr>
              <w:t xml:space="preserve">вания в жилых зданиях и помещениях. </w:t>
            </w:r>
            <w:proofErr w:type="spellStart"/>
            <w:r w:rsidRPr="005F0869">
              <w:rPr>
                <w:rFonts w:ascii="Times New Roman" w:hAnsi="Times New Roman"/>
              </w:rPr>
              <w:t>Санитарно-эпидемиологические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правила</w:t>
            </w:r>
            <w:proofErr w:type="spellEnd"/>
            <w:r w:rsidRPr="005F0869">
              <w:rPr>
                <w:rFonts w:ascii="Times New Roman" w:hAnsi="Times New Roman"/>
              </w:rPr>
              <w:t xml:space="preserve"> и </w:t>
            </w:r>
            <w:proofErr w:type="spellStart"/>
            <w:r w:rsidRPr="005F0869">
              <w:rPr>
                <w:rFonts w:ascii="Times New Roman" w:hAnsi="Times New Roman"/>
              </w:rPr>
              <w:t>нормативы</w:t>
            </w:r>
            <w:proofErr w:type="spellEnd"/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[14]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СанПиН</w:t>
            </w:r>
            <w:proofErr w:type="spellEnd"/>
            <w:r w:rsidRPr="005F0869">
              <w:rPr>
                <w:rFonts w:ascii="Times New Roman" w:hAnsi="Times New Roman"/>
              </w:rPr>
              <w:t xml:space="preserve"> 2.4.1201-03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Гигиенические требования к устройству, содержанию, обор</w:t>
            </w:r>
            <w:r w:rsidRPr="005F0869">
              <w:rPr>
                <w:rFonts w:ascii="Times New Roman" w:hAnsi="Times New Roman"/>
                <w:lang w:val="ru-RU"/>
              </w:rPr>
              <w:t>у</w:t>
            </w:r>
            <w:r w:rsidRPr="005F0869">
              <w:rPr>
                <w:rFonts w:ascii="Times New Roman" w:hAnsi="Times New Roman"/>
                <w:lang w:val="ru-RU"/>
              </w:rPr>
              <w:t>дованию и режиму работы специализированных учр</w:t>
            </w:r>
            <w:r w:rsidRPr="005F0869">
              <w:rPr>
                <w:rFonts w:ascii="Times New Roman" w:hAnsi="Times New Roman"/>
                <w:lang w:val="ru-RU"/>
              </w:rPr>
              <w:t>е</w:t>
            </w:r>
            <w:r w:rsidRPr="005F0869">
              <w:rPr>
                <w:rFonts w:ascii="Times New Roman" w:hAnsi="Times New Roman"/>
                <w:lang w:val="ru-RU"/>
              </w:rPr>
              <w:t>ждений для несовершеннолетних, нуждающихся в социальной реаб</w:t>
            </w:r>
            <w:r w:rsidRPr="005F0869">
              <w:rPr>
                <w:rFonts w:ascii="Times New Roman" w:hAnsi="Times New Roman"/>
                <w:lang w:val="ru-RU"/>
              </w:rPr>
              <w:t>и</w:t>
            </w:r>
            <w:r w:rsidRPr="005F0869">
              <w:rPr>
                <w:rFonts w:ascii="Times New Roman" w:hAnsi="Times New Roman"/>
                <w:lang w:val="ru-RU"/>
              </w:rPr>
              <w:t>литации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[15]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СанПиН</w:t>
            </w:r>
            <w:proofErr w:type="spellEnd"/>
            <w:r w:rsidRPr="005F0869">
              <w:rPr>
                <w:rFonts w:ascii="Times New Roman" w:hAnsi="Times New Roman"/>
              </w:rPr>
              <w:t xml:space="preserve"> 2.4.1.2660-10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pStyle w:val="a9"/>
              <w:widowControl w:val="0"/>
              <w:spacing w:after="0" w:line="240" w:lineRule="auto"/>
              <w:ind w:firstLine="0"/>
              <w:rPr>
                <w:rFonts w:ascii="Times New Roman" w:hAnsi="Times New Roman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Cs w:val="22"/>
                <w:lang w:val="ru-RU"/>
              </w:rPr>
              <w:t>Санитарно-эпидемиологические требования к устройству, с</w:t>
            </w:r>
            <w:r w:rsidRPr="005F0869">
              <w:rPr>
                <w:rFonts w:ascii="Times New Roman" w:hAnsi="Times New Roman"/>
                <w:szCs w:val="22"/>
                <w:lang w:val="ru-RU"/>
              </w:rPr>
              <w:t>о</w:t>
            </w:r>
            <w:r w:rsidRPr="005F0869">
              <w:rPr>
                <w:rFonts w:ascii="Times New Roman" w:hAnsi="Times New Roman"/>
                <w:szCs w:val="22"/>
                <w:lang w:val="ru-RU"/>
              </w:rPr>
              <w:t>держанию и организации режима работы в дошкольных орг</w:t>
            </w:r>
            <w:r w:rsidRPr="005F0869">
              <w:rPr>
                <w:rFonts w:ascii="Times New Roman" w:hAnsi="Times New Roman"/>
                <w:szCs w:val="22"/>
                <w:lang w:val="ru-RU"/>
              </w:rPr>
              <w:t>а</w:t>
            </w:r>
            <w:r w:rsidRPr="005F0869">
              <w:rPr>
                <w:rFonts w:ascii="Times New Roman" w:hAnsi="Times New Roman"/>
                <w:szCs w:val="22"/>
                <w:lang w:val="ru-RU"/>
              </w:rPr>
              <w:t>низац</w:t>
            </w:r>
            <w:r w:rsidRPr="005F0869">
              <w:rPr>
                <w:rFonts w:ascii="Times New Roman" w:hAnsi="Times New Roman"/>
                <w:szCs w:val="22"/>
                <w:lang w:val="ru-RU"/>
              </w:rPr>
              <w:t>и</w:t>
            </w:r>
            <w:r w:rsidRPr="005F0869">
              <w:rPr>
                <w:rFonts w:ascii="Times New Roman" w:hAnsi="Times New Roman"/>
                <w:szCs w:val="22"/>
                <w:lang w:val="ru-RU"/>
              </w:rPr>
              <w:t>ях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[16]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СанПиН</w:t>
            </w:r>
            <w:proofErr w:type="spellEnd"/>
            <w:r w:rsidRPr="005F0869">
              <w:rPr>
                <w:rFonts w:ascii="Times New Roman" w:hAnsi="Times New Roman"/>
              </w:rPr>
              <w:t xml:space="preserve"> 2.4.2.2843-11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  <w:lang w:val="ru-RU"/>
              </w:rPr>
              <w:t>Санитарно-эпидемиологические требования к устройству, с</w:t>
            </w:r>
            <w:r w:rsidRPr="005F0869">
              <w:rPr>
                <w:rFonts w:ascii="Times New Roman" w:hAnsi="Times New Roman"/>
                <w:lang w:val="ru-RU"/>
              </w:rPr>
              <w:t>о</w:t>
            </w:r>
            <w:r w:rsidRPr="005F0869">
              <w:rPr>
                <w:rFonts w:ascii="Times New Roman" w:hAnsi="Times New Roman"/>
                <w:lang w:val="ru-RU"/>
              </w:rPr>
              <w:t xml:space="preserve">держанию и организации работы детских санаториев. </w:t>
            </w:r>
            <w:proofErr w:type="spellStart"/>
            <w:r w:rsidRPr="005F0869">
              <w:rPr>
                <w:rFonts w:ascii="Times New Roman" w:hAnsi="Times New Roman"/>
              </w:rPr>
              <w:t>Санитарно-эпидемиологические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правила</w:t>
            </w:r>
            <w:proofErr w:type="spellEnd"/>
            <w:r w:rsidRPr="005F0869">
              <w:rPr>
                <w:rFonts w:ascii="Times New Roman" w:hAnsi="Times New Roman"/>
              </w:rPr>
              <w:t xml:space="preserve"> и </w:t>
            </w:r>
            <w:proofErr w:type="spellStart"/>
            <w:r w:rsidRPr="005F0869">
              <w:rPr>
                <w:rFonts w:ascii="Times New Roman" w:hAnsi="Times New Roman"/>
              </w:rPr>
              <w:t>нормативы</w:t>
            </w:r>
            <w:proofErr w:type="spellEnd"/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[17]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СанПиН</w:t>
            </w:r>
            <w:proofErr w:type="spellEnd"/>
            <w:r w:rsidRPr="005F0869">
              <w:rPr>
                <w:rFonts w:ascii="Times New Roman" w:hAnsi="Times New Roman"/>
              </w:rPr>
              <w:t xml:space="preserve"> 2.4.4.3155-13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Санитарно-эпидемиологические требования к устройству, с</w:t>
            </w:r>
            <w:r w:rsidRPr="005F0869">
              <w:rPr>
                <w:rFonts w:ascii="Times New Roman" w:hAnsi="Times New Roman"/>
                <w:lang w:val="ru-RU"/>
              </w:rPr>
              <w:t>о</w:t>
            </w:r>
            <w:r w:rsidRPr="005F0869">
              <w:rPr>
                <w:rFonts w:ascii="Times New Roman" w:hAnsi="Times New Roman"/>
                <w:lang w:val="ru-RU"/>
              </w:rPr>
              <w:t>держанию и организации работы стационарных орган</w:t>
            </w:r>
            <w:r w:rsidRPr="005F0869">
              <w:rPr>
                <w:rFonts w:ascii="Times New Roman" w:hAnsi="Times New Roman"/>
                <w:lang w:val="ru-RU"/>
              </w:rPr>
              <w:t>и</w:t>
            </w:r>
            <w:r w:rsidRPr="005F0869">
              <w:rPr>
                <w:rFonts w:ascii="Times New Roman" w:hAnsi="Times New Roman"/>
                <w:lang w:val="ru-RU"/>
              </w:rPr>
              <w:t>заций отдыха и оздоровления детей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[18]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СанПиН</w:t>
            </w:r>
            <w:proofErr w:type="spellEnd"/>
            <w:r w:rsidRPr="005F0869">
              <w:rPr>
                <w:rFonts w:ascii="Times New Roman" w:hAnsi="Times New Roman"/>
              </w:rPr>
              <w:t xml:space="preserve"> 982-72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pStyle w:val="a9"/>
              <w:widowControl w:val="0"/>
              <w:spacing w:after="0" w:line="240" w:lineRule="auto"/>
              <w:ind w:firstLine="0"/>
              <w:rPr>
                <w:rFonts w:ascii="Times New Roman" w:hAnsi="Times New Roman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Cs w:val="22"/>
                <w:lang w:val="ru-RU"/>
              </w:rPr>
              <w:t>Санитарные правила устройства, оборудования и содерж</w:t>
            </w:r>
            <w:r w:rsidRPr="005F0869">
              <w:rPr>
                <w:rFonts w:ascii="Times New Roman" w:hAnsi="Times New Roman"/>
                <w:szCs w:val="22"/>
                <w:lang w:val="ru-RU"/>
              </w:rPr>
              <w:t>а</w:t>
            </w:r>
            <w:r w:rsidRPr="005F0869">
              <w:rPr>
                <w:rFonts w:ascii="Times New Roman" w:hAnsi="Times New Roman"/>
                <w:szCs w:val="22"/>
                <w:lang w:val="ru-RU"/>
              </w:rPr>
              <w:t>ния бань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[19]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СанПиН</w:t>
            </w:r>
            <w:proofErr w:type="spellEnd"/>
            <w:r w:rsidRPr="005F0869">
              <w:rPr>
                <w:rFonts w:ascii="Times New Roman" w:hAnsi="Times New Roman"/>
              </w:rPr>
              <w:t xml:space="preserve"> 983-72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Санитарные правила устройства и содержания обществе</w:t>
            </w:r>
            <w:r w:rsidRPr="005F0869">
              <w:rPr>
                <w:rFonts w:ascii="Times New Roman" w:hAnsi="Times New Roman"/>
                <w:lang w:val="ru-RU"/>
              </w:rPr>
              <w:t>н</w:t>
            </w:r>
            <w:r w:rsidRPr="005F0869">
              <w:rPr>
                <w:rFonts w:ascii="Times New Roman" w:hAnsi="Times New Roman"/>
                <w:lang w:val="ru-RU"/>
              </w:rPr>
              <w:t>ных уборных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[20]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СП 2.1.2.2844-11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Санитарно-эпидемиологические требования к устройству, об</w:t>
            </w:r>
            <w:r w:rsidRPr="005F0869">
              <w:rPr>
                <w:rFonts w:ascii="Times New Roman" w:hAnsi="Times New Roman"/>
                <w:lang w:val="ru-RU"/>
              </w:rPr>
              <w:t>о</w:t>
            </w:r>
            <w:r w:rsidRPr="005F0869">
              <w:rPr>
                <w:rFonts w:ascii="Times New Roman" w:hAnsi="Times New Roman"/>
                <w:lang w:val="ru-RU"/>
              </w:rPr>
              <w:t>рудованию и содержанию общежитий для работников орган</w:t>
            </w:r>
            <w:r w:rsidRPr="005F0869">
              <w:rPr>
                <w:rFonts w:ascii="Times New Roman" w:hAnsi="Times New Roman"/>
                <w:lang w:val="ru-RU"/>
              </w:rPr>
              <w:t>и</w:t>
            </w:r>
            <w:r w:rsidRPr="005F0869">
              <w:rPr>
                <w:rFonts w:ascii="Times New Roman" w:hAnsi="Times New Roman"/>
                <w:lang w:val="ru-RU"/>
              </w:rPr>
              <w:t>заций и обучающихся образовательных учреждений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[21]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СанПиН</w:t>
            </w:r>
            <w:proofErr w:type="spellEnd"/>
            <w:r w:rsidRPr="005F0869">
              <w:rPr>
                <w:rFonts w:ascii="Times New Roman" w:hAnsi="Times New Roman"/>
                <w:bCs/>
              </w:rPr>
              <w:t xml:space="preserve"> 42-128-4690-88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bCs/>
                <w:lang w:val="ru-RU"/>
              </w:rPr>
              <w:t>Санитарные правила содержания территорий населенных мест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[22]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  <w:bCs/>
              </w:rPr>
              <w:t>СанПиН</w:t>
            </w:r>
            <w:proofErr w:type="spellEnd"/>
            <w:r w:rsidRPr="005F0869">
              <w:rPr>
                <w:rFonts w:ascii="Times New Roman" w:hAnsi="Times New Roman"/>
              </w:rPr>
              <w:t xml:space="preserve"> 2.4.4.2599-10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Гигиенические требования к устройству, содержанию и орг</w:t>
            </w:r>
            <w:r w:rsidRPr="005F0869">
              <w:rPr>
                <w:rFonts w:ascii="Times New Roman" w:hAnsi="Times New Roman"/>
                <w:lang w:val="ru-RU"/>
              </w:rPr>
              <w:t>а</w:t>
            </w:r>
            <w:r w:rsidRPr="005F0869">
              <w:rPr>
                <w:rFonts w:ascii="Times New Roman" w:hAnsi="Times New Roman"/>
                <w:lang w:val="ru-RU"/>
              </w:rPr>
              <w:t xml:space="preserve">низации режима в оздоровительных учреждениях </w:t>
            </w:r>
            <w:proofErr w:type="gramStart"/>
            <w:r w:rsidRPr="005F0869">
              <w:rPr>
                <w:rFonts w:ascii="Times New Roman" w:hAnsi="Times New Roman"/>
                <w:lang w:val="ru-RU"/>
              </w:rPr>
              <w:t>с</w:t>
            </w:r>
            <w:proofErr w:type="gramEnd"/>
            <w:r w:rsidRPr="005F0869">
              <w:rPr>
                <w:rFonts w:ascii="Times New Roman" w:hAnsi="Times New Roman"/>
                <w:lang w:val="ru-RU"/>
              </w:rPr>
              <w:t xml:space="preserve"> </w:t>
            </w:r>
            <w:proofErr w:type="gramStart"/>
            <w:r w:rsidRPr="005F0869">
              <w:rPr>
                <w:rFonts w:ascii="Times New Roman" w:hAnsi="Times New Roman"/>
                <w:lang w:val="ru-RU"/>
              </w:rPr>
              <w:t>дне</w:t>
            </w:r>
            <w:r w:rsidRPr="005F0869">
              <w:rPr>
                <w:rFonts w:ascii="Times New Roman" w:hAnsi="Times New Roman"/>
                <w:lang w:val="ru-RU"/>
              </w:rPr>
              <w:t>в</w:t>
            </w:r>
            <w:r w:rsidRPr="005F0869">
              <w:rPr>
                <w:rFonts w:ascii="Times New Roman" w:hAnsi="Times New Roman"/>
                <w:lang w:val="ru-RU"/>
              </w:rPr>
              <w:t>ным</w:t>
            </w:r>
            <w:proofErr w:type="gramEnd"/>
            <w:r w:rsidRPr="005F0869">
              <w:rPr>
                <w:rFonts w:ascii="Times New Roman" w:hAnsi="Times New Roman"/>
                <w:lang w:val="ru-RU"/>
              </w:rPr>
              <w:t xml:space="preserve"> пребыв</w:t>
            </w:r>
            <w:r w:rsidRPr="005F0869">
              <w:rPr>
                <w:rFonts w:ascii="Times New Roman" w:hAnsi="Times New Roman"/>
                <w:lang w:val="ru-RU"/>
              </w:rPr>
              <w:t>а</w:t>
            </w:r>
            <w:r w:rsidRPr="005F0869">
              <w:rPr>
                <w:rFonts w:ascii="Times New Roman" w:hAnsi="Times New Roman"/>
                <w:lang w:val="ru-RU"/>
              </w:rPr>
              <w:t>ем детей в период каникул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[23]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СП 2.5.1198-03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Санитарные правила по организации пассажирских перев</w:t>
            </w:r>
            <w:r w:rsidRPr="005F0869">
              <w:rPr>
                <w:rFonts w:ascii="Times New Roman" w:hAnsi="Times New Roman"/>
                <w:lang w:val="ru-RU"/>
              </w:rPr>
              <w:t>о</w:t>
            </w:r>
            <w:r w:rsidRPr="005F0869">
              <w:rPr>
                <w:rFonts w:ascii="Times New Roman" w:hAnsi="Times New Roman"/>
                <w:lang w:val="ru-RU"/>
              </w:rPr>
              <w:t>зок на железнодорожном транспорте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[24]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СП 2.5.1337-03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Санитарные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правила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эксплуатации</w:t>
            </w:r>
            <w:proofErr w:type="spellEnd"/>
            <w:r w:rsidRPr="005F0869">
              <w:rPr>
                <w:rFonts w:ascii="Times New Roman" w:hAnsi="Times New Roman"/>
              </w:rPr>
              <w:t xml:space="preserve"> </w:t>
            </w:r>
            <w:proofErr w:type="spellStart"/>
            <w:r w:rsidRPr="005F0869">
              <w:rPr>
                <w:rFonts w:ascii="Times New Roman" w:hAnsi="Times New Roman"/>
              </w:rPr>
              <w:t>метрополитенов</w:t>
            </w:r>
            <w:proofErr w:type="spellEnd"/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[25]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СП 1567-76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Санитарные правила устройства и содержания мест зан</w:t>
            </w:r>
            <w:r w:rsidRPr="005F0869">
              <w:rPr>
                <w:rFonts w:ascii="Times New Roman" w:hAnsi="Times New Roman"/>
                <w:lang w:val="ru-RU"/>
              </w:rPr>
              <w:t>я</w:t>
            </w:r>
            <w:r w:rsidRPr="005F0869">
              <w:rPr>
                <w:rFonts w:ascii="Times New Roman" w:hAnsi="Times New Roman"/>
                <w:lang w:val="ru-RU"/>
              </w:rPr>
              <w:t>тий по физической культуре и спорту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[26]</w:t>
            </w:r>
          </w:p>
        </w:tc>
        <w:tc>
          <w:tcPr>
            <w:tcW w:w="4670" w:type="pct"/>
            <w:gridSpan w:val="3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Правила технической эксплуатации электроустановок потребителей, утв. приказом Минэнерго РФ от 13.01.2003 г. № 6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[27]</w:t>
            </w:r>
          </w:p>
        </w:tc>
        <w:tc>
          <w:tcPr>
            <w:tcW w:w="4670" w:type="pct"/>
            <w:gridSpan w:val="3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 xml:space="preserve">Правила по охране труда при эксплуатации электроустановок, утв. приказом Министерства труда и социальной защиты РФ от 24 июля 2013 г. № 382н, </w:t>
            </w:r>
            <w:proofErr w:type="spellStart"/>
            <w:r w:rsidRPr="005F0869">
              <w:rPr>
                <w:rFonts w:ascii="Times New Roman" w:hAnsi="Times New Roman"/>
                <w:lang w:val="ru-RU"/>
              </w:rPr>
              <w:t>зарег</w:t>
            </w:r>
            <w:proofErr w:type="spellEnd"/>
            <w:r w:rsidRPr="005F0869">
              <w:rPr>
                <w:rFonts w:ascii="Times New Roman" w:hAnsi="Times New Roman"/>
                <w:lang w:val="ru-RU"/>
              </w:rPr>
              <w:t>. в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lang w:val="ru-RU"/>
              </w:rPr>
              <w:t>Минюсте России от 12.12.2013 г. № 30593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[28]</w:t>
            </w:r>
          </w:p>
        </w:tc>
        <w:tc>
          <w:tcPr>
            <w:tcW w:w="4670" w:type="pct"/>
            <w:gridSpan w:val="3"/>
          </w:tcPr>
          <w:p w:rsidR="00843EB3" w:rsidRPr="005F0869" w:rsidRDefault="00843EB3" w:rsidP="006F6796">
            <w:pPr>
              <w:widowControl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5F0869">
              <w:rPr>
                <w:rFonts w:ascii="Times New Roman" w:hAnsi="Times New Roman"/>
                <w:lang w:val="ru-RU"/>
              </w:rPr>
              <w:t>Федеральный закон от 22 июля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lang w:val="ru-RU"/>
              </w:rPr>
              <w:t>2008 г. № 123-ФЗ «Технический регламент</w:t>
            </w:r>
            <w:r w:rsidR="00426E0B" w:rsidRPr="005F0869">
              <w:rPr>
                <w:rFonts w:ascii="Times New Roman" w:hAnsi="Times New Roman"/>
                <w:lang w:val="ru-RU"/>
              </w:rPr>
              <w:t xml:space="preserve"> </w:t>
            </w:r>
            <w:r w:rsidRPr="005F0869">
              <w:rPr>
                <w:rFonts w:ascii="Times New Roman" w:hAnsi="Times New Roman"/>
                <w:lang w:val="ru-RU"/>
              </w:rPr>
              <w:t>о требованиях п</w:t>
            </w:r>
            <w:r w:rsidRPr="005F0869">
              <w:rPr>
                <w:rFonts w:ascii="Times New Roman" w:hAnsi="Times New Roman"/>
                <w:lang w:val="ru-RU"/>
              </w:rPr>
              <w:t>о</w:t>
            </w:r>
            <w:r w:rsidRPr="005F0869">
              <w:rPr>
                <w:rFonts w:ascii="Times New Roman" w:hAnsi="Times New Roman"/>
                <w:lang w:val="ru-RU"/>
              </w:rPr>
              <w:t>жарной безопасности» с изменениями и дополнениями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[29]</w:t>
            </w:r>
          </w:p>
        </w:tc>
        <w:tc>
          <w:tcPr>
            <w:tcW w:w="4670" w:type="pct"/>
            <w:gridSpan w:val="3"/>
          </w:tcPr>
          <w:p w:rsidR="00843EB3" w:rsidRPr="005F0869" w:rsidRDefault="00843EB3" w:rsidP="006F6796">
            <w:pPr>
              <w:pStyle w:val="a9"/>
              <w:widowControl w:val="0"/>
              <w:spacing w:after="0" w:line="240" w:lineRule="auto"/>
              <w:ind w:firstLine="0"/>
              <w:rPr>
                <w:rFonts w:ascii="Times New Roman" w:hAnsi="Times New Roman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Cs w:val="22"/>
                <w:lang w:val="ru-RU"/>
              </w:rPr>
              <w:t>Федеральный закон «Об отходах производства и потребления» от 24 июня 1998 г. № 89-ФЗ.</w:t>
            </w:r>
          </w:p>
        </w:tc>
      </w:tr>
      <w:tr w:rsidR="00843EB3" w:rsidRPr="005F0869" w:rsidTr="00474EB2">
        <w:tc>
          <w:tcPr>
            <w:tcW w:w="330" w:type="pct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0869">
              <w:rPr>
                <w:rFonts w:ascii="Times New Roman" w:hAnsi="Times New Roman"/>
              </w:rPr>
              <w:t>[30]</w:t>
            </w:r>
          </w:p>
        </w:tc>
        <w:tc>
          <w:tcPr>
            <w:tcW w:w="1668" w:type="pct"/>
            <w:gridSpan w:val="2"/>
          </w:tcPr>
          <w:p w:rsidR="00843EB3" w:rsidRPr="005F0869" w:rsidRDefault="00843EB3" w:rsidP="006F67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F0869">
              <w:rPr>
                <w:rFonts w:ascii="Times New Roman" w:hAnsi="Times New Roman"/>
              </w:rPr>
              <w:t>СанПиН</w:t>
            </w:r>
            <w:proofErr w:type="spellEnd"/>
            <w:r w:rsidRPr="005F0869">
              <w:rPr>
                <w:rFonts w:ascii="Times New Roman" w:hAnsi="Times New Roman"/>
              </w:rPr>
              <w:t xml:space="preserve"> 2.1.7.2790-10</w:t>
            </w:r>
          </w:p>
        </w:tc>
        <w:tc>
          <w:tcPr>
            <w:tcW w:w="3003" w:type="pct"/>
          </w:tcPr>
          <w:p w:rsidR="00843EB3" w:rsidRPr="005F0869" w:rsidRDefault="00843EB3" w:rsidP="006F6796">
            <w:pPr>
              <w:pStyle w:val="a9"/>
              <w:widowControl w:val="0"/>
              <w:spacing w:after="0" w:line="240" w:lineRule="auto"/>
              <w:ind w:firstLine="0"/>
              <w:rPr>
                <w:rFonts w:ascii="Times New Roman" w:hAnsi="Times New Roman"/>
                <w:szCs w:val="22"/>
                <w:lang w:val="ru-RU"/>
              </w:rPr>
            </w:pPr>
            <w:r w:rsidRPr="005F0869">
              <w:rPr>
                <w:rFonts w:ascii="Times New Roman" w:hAnsi="Times New Roman"/>
                <w:szCs w:val="22"/>
                <w:lang w:val="ru-RU"/>
              </w:rPr>
              <w:t>Санитарно-эпидемиологические требования к обращению с м</w:t>
            </w:r>
            <w:r w:rsidRPr="005F0869">
              <w:rPr>
                <w:rFonts w:ascii="Times New Roman" w:hAnsi="Times New Roman"/>
                <w:szCs w:val="22"/>
                <w:lang w:val="ru-RU"/>
              </w:rPr>
              <w:t>е</w:t>
            </w:r>
            <w:r w:rsidRPr="005F0869">
              <w:rPr>
                <w:rFonts w:ascii="Times New Roman" w:hAnsi="Times New Roman"/>
                <w:szCs w:val="22"/>
                <w:lang w:val="ru-RU"/>
              </w:rPr>
              <w:t>дицинскими отходами</w:t>
            </w:r>
          </w:p>
        </w:tc>
      </w:tr>
    </w:tbl>
    <w:p w:rsidR="00843EB3" w:rsidRPr="005F0869" w:rsidRDefault="00843EB3" w:rsidP="006F6796">
      <w:pPr>
        <w:pStyle w:val="a9"/>
        <w:widowControl w:val="0"/>
        <w:spacing w:after="0" w:line="240" w:lineRule="auto"/>
        <w:ind w:firstLine="360"/>
        <w:rPr>
          <w:rFonts w:ascii="Times New Roman" w:hAnsi="Times New Roman"/>
          <w:szCs w:val="22"/>
          <w:lang w:val="ru-RU"/>
        </w:rPr>
      </w:pPr>
    </w:p>
    <w:p w:rsidR="008D644B" w:rsidRPr="005F0869" w:rsidRDefault="008D644B" w:rsidP="006F6796">
      <w:pPr>
        <w:pStyle w:val="a9"/>
        <w:widowControl w:val="0"/>
        <w:spacing w:after="0" w:line="240" w:lineRule="auto"/>
        <w:ind w:firstLine="360"/>
        <w:rPr>
          <w:rFonts w:ascii="Times New Roman" w:hAnsi="Times New Roman"/>
          <w:szCs w:val="22"/>
          <w:lang w:val="ru-RU"/>
        </w:rPr>
      </w:pPr>
    </w:p>
    <w:p w:rsidR="008D644B" w:rsidRPr="005F0869" w:rsidRDefault="008D644B" w:rsidP="006F6796">
      <w:pPr>
        <w:pStyle w:val="a9"/>
        <w:widowControl w:val="0"/>
        <w:spacing w:after="0" w:line="240" w:lineRule="auto"/>
        <w:ind w:firstLine="360"/>
        <w:rPr>
          <w:rFonts w:ascii="Times New Roman" w:hAnsi="Times New Roman"/>
          <w:szCs w:val="22"/>
          <w:lang w:val="ru-RU"/>
        </w:rPr>
      </w:pPr>
    </w:p>
    <w:p w:rsidR="008D644B" w:rsidRPr="005F0869" w:rsidRDefault="008D644B" w:rsidP="006F6796">
      <w:pPr>
        <w:pStyle w:val="a9"/>
        <w:widowControl w:val="0"/>
        <w:spacing w:after="0" w:line="240" w:lineRule="auto"/>
        <w:ind w:firstLine="360"/>
        <w:rPr>
          <w:rFonts w:ascii="Times New Roman" w:hAnsi="Times New Roman"/>
          <w:szCs w:val="22"/>
          <w:lang w:val="ru-RU"/>
        </w:rPr>
      </w:pPr>
    </w:p>
    <w:p w:rsidR="008D644B" w:rsidRPr="005F0869" w:rsidRDefault="008D644B" w:rsidP="006F6796">
      <w:pPr>
        <w:pStyle w:val="a9"/>
        <w:widowControl w:val="0"/>
        <w:spacing w:after="0" w:line="240" w:lineRule="auto"/>
        <w:ind w:firstLine="360"/>
        <w:rPr>
          <w:rFonts w:ascii="Times New Roman" w:hAnsi="Times New Roman"/>
          <w:szCs w:val="22"/>
          <w:lang w:val="ru-RU"/>
        </w:rPr>
      </w:pPr>
    </w:p>
    <w:p w:rsidR="008D644B" w:rsidRPr="005F0869" w:rsidRDefault="008D644B" w:rsidP="006F6796">
      <w:pPr>
        <w:pStyle w:val="a9"/>
        <w:widowControl w:val="0"/>
        <w:spacing w:after="0" w:line="240" w:lineRule="auto"/>
        <w:ind w:firstLine="360"/>
        <w:rPr>
          <w:rFonts w:ascii="Times New Roman" w:hAnsi="Times New Roman"/>
          <w:szCs w:val="22"/>
          <w:lang w:val="ru-RU"/>
        </w:rPr>
      </w:pPr>
    </w:p>
    <w:p w:rsidR="008D644B" w:rsidRPr="005F0869" w:rsidRDefault="008D644B" w:rsidP="006F6796">
      <w:pPr>
        <w:pStyle w:val="a9"/>
        <w:widowControl w:val="0"/>
        <w:spacing w:after="0" w:line="240" w:lineRule="auto"/>
        <w:ind w:firstLine="360"/>
        <w:rPr>
          <w:rFonts w:ascii="Times New Roman" w:hAnsi="Times New Roman"/>
          <w:szCs w:val="22"/>
          <w:lang w:val="ru-RU"/>
        </w:rPr>
      </w:pPr>
    </w:p>
    <w:p w:rsidR="008D644B" w:rsidRPr="005F0869" w:rsidRDefault="008D644B" w:rsidP="006F6796">
      <w:pPr>
        <w:pStyle w:val="a9"/>
        <w:widowControl w:val="0"/>
        <w:spacing w:after="0" w:line="240" w:lineRule="auto"/>
        <w:ind w:firstLine="360"/>
        <w:rPr>
          <w:rFonts w:ascii="Times New Roman" w:hAnsi="Times New Roman"/>
          <w:szCs w:val="22"/>
          <w:lang w:val="ru-RU"/>
        </w:rPr>
      </w:pPr>
    </w:p>
    <w:p w:rsidR="008D644B" w:rsidRPr="005F0869" w:rsidRDefault="008D644B" w:rsidP="006F6796">
      <w:pPr>
        <w:pStyle w:val="a9"/>
        <w:widowControl w:val="0"/>
        <w:spacing w:after="0" w:line="240" w:lineRule="auto"/>
        <w:ind w:firstLine="360"/>
        <w:rPr>
          <w:rFonts w:ascii="Times New Roman" w:hAnsi="Times New Roman"/>
          <w:szCs w:val="22"/>
          <w:lang w:val="ru-RU"/>
        </w:rPr>
      </w:pPr>
    </w:p>
    <w:p w:rsidR="00076A66" w:rsidRPr="005F0869" w:rsidRDefault="00076A66" w:rsidP="005F0869">
      <w:pPr>
        <w:pStyle w:val="a9"/>
        <w:widowControl w:val="0"/>
        <w:spacing w:after="0" w:line="240" w:lineRule="auto"/>
        <w:ind w:firstLine="0"/>
        <w:rPr>
          <w:rFonts w:ascii="Times New Roman" w:hAnsi="Times New Roman"/>
          <w:szCs w:val="22"/>
          <w:lang w:val="ru-RU"/>
        </w:rPr>
      </w:pPr>
    </w:p>
    <w:p w:rsidR="00076A66" w:rsidRPr="005F0869" w:rsidRDefault="00076A66" w:rsidP="006F6796">
      <w:pPr>
        <w:pStyle w:val="a9"/>
        <w:widowControl w:val="0"/>
        <w:spacing w:after="0" w:line="240" w:lineRule="auto"/>
        <w:ind w:firstLine="360"/>
        <w:rPr>
          <w:rFonts w:ascii="Times New Roman" w:hAnsi="Times New Roman"/>
          <w:szCs w:val="22"/>
          <w:lang w:val="ru-RU"/>
        </w:rPr>
      </w:pPr>
    </w:p>
    <w:p w:rsidR="00076A66" w:rsidRPr="005F0869" w:rsidRDefault="00076A66" w:rsidP="006F6796">
      <w:pPr>
        <w:pStyle w:val="a9"/>
        <w:widowControl w:val="0"/>
        <w:spacing w:after="0" w:line="240" w:lineRule="auto"/>
        <w:ind w:firstLine="360"/>
        <w:rPr>
          <w:rFonts w:ascii="Times New Roman" w:hAnsi="Times New Roman"/>
          <w:szCs w:val="22"/>
          <w:lang w:val="ru-RU"/>
        </w:rPr>
      </w:pPr>
    </w:p>
    <w:p w:rsidR="00076A66" w:rsidRPr="005F0869" w:rsidRDefault="00076A66" w:rsidP="006F6796">
      <w:pPr>
        <w:pStyle w:val="a9"/>
        <w:widowControl w:val="0"/>
        <w:spacing w:after="0" w:line="240" w:lineRule="auto"/>
        <w:ind w:firstLine="360"/>
        <w:rPr>
          <w:rFonts w:ascii="Times New Roman" w:hAnsi="Times New Roman"/>
          <w:szCs w:val="22"/>
          <w:lang w:val="ru-RU"/>
        </w:rPr>
      </w:pPr>
    </w:p>
    <w:p w:rsidR="00076A66" w:rsidRPr="005F0869" w:rsidRDefault="00076A66" w:rsidP="006F6796">
      <w:pPr>
        <w:pStyle w:val="a9"/>
        <w:widowControl w:val="0"/>
        <w:spacing w:after="0" w:line="240" w:lineRule="auto"/>
        <w:ind w:firstLine="360"/>
        <w:rPr>
          <w:rFonts w:ascii="Times New Roman" w:hAnsi="Times New Roman"/>
          <w:szCs w:val="22"/>
          <w:lang w:val="ru-RU"/>
        </w:rPr>
      </w:pPr>
    </w:p>
    <w:p w:rsidR="008D644B" w:rsidRPr="005F0869" w:rsidRDefault="008D644B" w:rsidP="006F6796">
      <w:pPr>
        <w:pStyle w:val="a9"/>
        <w:widowControl w:val="0"/>
        <w:spacing w:after="0" w:line="240" w:lineRule="auto"/>
        <w:ind w:firstLine="360"/>
        <w:rPr>
          <w:rFonts w:ascii="Times New Roman" w:hAnsi="Times New Roman"/>
          <w:szCs w:val="22"/>
          <w:lang w:val="ru-RU"/>
        </w:rPr>
      </w:pPr>
    </w:p>
    <w:p w:rsidR="00843EB3" w:rsidRPr="005F0869" w:rsidRDefault="00843EB3" w:rsidP="006F6796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 xml:space="preserve"> </w:t>
      </w:r>
    </w:p>
    <w:p w:rsidR="00843EB3" w:rsidRPr="005F0869" w:rsidRDefault="00C31E1A" w:rsidP="006F6796">
      <w:pPr>
        <w:widowControl w:val="0"/>
        <w:autoSpaceDE w:val="0"/>
        <w:autoSpaceDN w:val="0"/>
        <w:adjustRightInd w:val="0"/>
        <w:spacing w:after="0" w:line="240" w:lineRule="auto"/>
        <w:ind w:left="570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noProof/>
          <w:lang w:eastAsia="ru-RU"/>
        </w:rPr>
        <w:pict>
          <v:line id="_x0000_s1042" style="position:absolute;left:0;text-align:left;z-index:251658240" from=".6pt,8.55pt" to="483.3pt,8.55pt" strokeweight="1pt"/>
        </w:pict>
      </w:r>
    </w:p>
    <w:p w:rsidR="00076A66" w:rsidRPr="005F0869" w:rsidRDefault="00076A66" w:rsidP="006F67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</w:p>
    <w:p w:rsidR="00843EB3" w:rsidRPr="005F0869" w:rsidRDefault="00843EB3" w:rsidP="006F67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УДК 658.383:006.354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ОКС 03.080.30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Т58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>ОКСТУ 0131</w:t>
      </w:r>
    </w:p>
    <w:p w:rsidR="00076A66" w:rsidRPr="005F0869" w:rsidRDefault="00076A66" w:rsidP="006F67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</w:p>
    <w:p w:rsidR="00843EB3" w:rsidRPr="005F0869" w:rsidRDefault="00843EB3" w:rsidP="006F67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lang w:val="ru-RU"/>
        </w:rPr>
        <w:t>Ключевые слова: профессиональная уборка, клининг, загрязнения, услуги профессиональной</w:t>
      </w:r>
      <w:r w:rsidR="00426E0B" w:rsidRPr="005F0869">
        <w:rPr>
          <w:rFonts w:ascii="Times New Roman" w:hAnsi="Times New Roman"/>
          <w:lang w:val="ru-RU"/>
        </w:rPr>
        <w:t xml:space="preserve"> </w:t>
      </w:r>
      <w:r w:rsidRPr="005F0869">
        <w:rPr>
          <w:rFonts w:ascii="Times New Roman" w:hAnsi="Times New Roman"/>
          <w:lang w:val="ru-RU"/>
        </w:rPr>
        <w:t xml:space="preserve">уборки </w:t>
      </w:r>
    </w:p>
    <w:p w:rsidR="00843EB3" w:rsidRPr="005F0869" w:rsidRDefault="00843EB3" w:rsidP="006F6796">
      <w:pPr>
        <w:widowControl w:val="0"/>
        <w:spacing w:after="0" w:line="240" w:lineRule="auto"/>
        <w:jc w:val="both"/>
        <w:rPr>
          <w:rFonts w:ascii="Times New Roman" w:hAnsi="Times New Roman"/>
          <w:lang w:val="ru-RU"/>
        </w:rPr>
      </w:pPr>
    </w:p>
    <w:p w:rsidR="00076A66" w:rsidRPr="005F0869" w:rsidRDefault="00C31E1A" w:rsidP="006F6796">
      <w:pPr>
        <w:widowControl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5F0869">
        <w:rPr>
          <w:rFonts w:ascii="Times New Roman" w:hAnsi="Times New Roman"/>
          <w:noProof/>
          <w:lang w:eastAsia="ru-RU"/>
        </w:rPr>
        <w:pict>
          <v:line id="_x0000_s1041" style="position:absolute;left:0;text-align:left;z-index:251657216" from="2.1pt,6.7pt" to="484.8pt,6.7pt" strokeweight="1pt"/>
        </w:pict>
      </w:r>
      <w:bookmarkEnd w:id="2"/>
    </w:p>
    <w:sectPr w:rsidR="00076A66" w:rsidRPr="005F0869" w:rsidSect="005F0869">
      <w:headerReference w:type="even" r:id="rId27"/>
      <w:footerReference w:type="even" r:id="rId28"/>
      <w:footnotePr>
        <w:pos w:val="beneathText"/>
      </w:footnotePr>
      <w:type w:val="nextColumn"/>
      <w:pgSz w:w="11905" w:h="16837"/>
      <w:pgMar w:top="1134" w:right="565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A63" w:rsidRDefault="00D24A63">
      <w:r>
        <w:separator/>
      </w:r>
    </w:p>
  </w:endnote>
  <w:endnote w:type="continuationSeparator" w:id="0">
    <w:p w:rsidR="00D24A63" w:rsidRDefault="00D24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Default="00426E0B">
    <w:pPr>
      <w:pStyle w:val="ab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Default="00C31E1A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6E0B">
      <w:rPr>
        <w:noProof/>
      </w:rPr>
      <w:t>1</w:t>
    </w:r>
    <w:r>
      <w:rPr>
        <w:noProof/>
      </w:rPr>
      <w:fldChar w:fldCharType="end"/>
    </w:r>
  </w:p>
  <w:p w:rsidR="00426E0B" w:rsidRDefault="00426E0B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Pr="00A72C42" w:rsidRDefault="00426E0B">
    <w:pPr>
      <w:pStyle w:val="ab"/>
      <w:jc w:val="right"/>
      <w:rPr>
        <w:rFonts w:ascii="Arial" w:hAnsi="Arial" w:cs="Arial"/>
        <w:sz w:val="20"/>
        <w:szCs w:val="20"/>
      </w:rPr>
    </w:pPr>
    <w:r w:rsidRPr="00A72C42">
      <w:rPr>
        <w:rFonts w:ascii="Arial" w:hAnsi="Arial" w:cs="Arial"/>
        <w:sz w:val="20"/>
        <w:szCs w:val="20"/>
      </w:rPr>
      <w:t>III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Pr="006F6796" w:rsidRDefault="00426E0B">
    <w:pPr>
      <w:pStyle w:val="ab"/>
      <w:rPr>
        <w:rFonts w:ascii="Arial" w:hAnsi="Arial" w:cs="Arial"/>
        <w:sz w:val="20"/>
        <w:szCs w:val="20"/>
      </w:rPr>
    </w:pPr>
    <w:r w:rsidRPr="006F6796">
      <w:rPr>
        <w:rFonts w:ascii="Arial" w:hAnsi="Arial" w:cs="Arial"/>
        <w:sz w:val="20"/>
        <w:szCs w:val="20"/>
      </w:rPr>
      <w:t>II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Pr="00A75986" w:rsidRDefault="00426E0B">
    <w:pPr>
      <w:pStyle w:val="ab"/>
      <w:rPr>
        <w:rFonts w:ascii="Arial" w:hAnsi="Arial" w:cs="Arial"/>
        <w:sz w:val="20"/>
        <w:szCs w:val="20"/>
      </w:rPr>
    </w:pPr>
    <w:r w:rsidRPr="00A75986">
      <w:rPr>
        <w:rFonts w:ascii="Arial" w:hAnsi="Arial" w:cs="Arial"/>
        <w:sz w:val="20"/>
        <w:szCs w:val="20"/>
      </w:rPr>
      <w:fldChar w:fldCharType="begin"/>
    </w:r>
    <w:r w:rsidRPr="00A75986">
      <w:rPr>
        <w:rFonts w:ascii="Arial" w:hAnsi="Arial" w:cs="Arial"/>
        <w:sz w:val="20"/>
        <w:szCs w:val="20"/>
      </w:rPr>
      <w:instrText xml:space="preserve"> PAGE   \* MERGEFORMAT </w:instrText>
    </w:r>
    <w:r w:rsidRPr="00A75986">
      <w:rPr>
        <w:rFonts w:ascii="Arial" w:hAnsi="Arial" w:cs="Arial"/>
        <w:sz w:val="20"/>
        <w:szCs w:val="20"/>
      </w:rPr>
      <w:fldChar w:fldCharType="separate"/>
    </w:r>
    <w:r w:rsidR="00C31E1A">
      <w:rPr>
        <w:rFonts w:ascii="Arial" w:hAnsi="Arial" w:cs="Arial"/>
        <w:noProof/>
        <w:sz w:val="20"/>
        <w:szCs w:val="20"/>
      </w:rPr>
      <w:t>26</w:t>
    </w:r>
    <w:r w:rsidRPr="00A75986">
      <w:rPr>
        <w:rFonts w:ascii="Arial" w:hAnsi="Arial" w:cs="Arial"/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Pr="006F6796" w:rsidRDefault="00426E0B">
    <w:pPr>
      <w:pStyle w:val="ab"/>
      <w:jc w:val="right"/>
      <w:rPr>
        <w:rFonts w:ascii="Arial" w:hAnsi="Arial" w:cs="Arial"/>
        <w:sz w:val="20"/>
        <w:szCs w:val="20"/>
      </w:rPr>
    </w:pPr>
    <w:r w:rsidRPr="006F6796">
      <w:rPr>
        <w:rFonts w:ascii="Arial" w:hAnsi="Arial" w:cs="Arial"/>
        <w:sz w:val="20"/>
        <w:szCs w:val="20"/>
      </w:rPr>
      <w:fldChar w:fldCharType="begin"/>
    </w:r>
    <w:r w:rsidRPr="006F6796">
      <w:rPr>
        <w:rFonts w:ascii="Arial" w:hAnsi="Arial" w:cs="Arial"/>
        <w:sz w:val="20"/>
        <w:szCs w:val="20"/>
      </w:rPr>
      <w:instrText xml:space="preserve"> PAGE   \* MERGEFORMAT </w:instrText>
    </w:r>
    <w:r w:rsidRPr="006F6796">
      <w:rPr>
        <w:rFonts w:ascii="Arial" w:hAnsi="Arial" w:cs="Arial"/>
        <w:sz w:val="20"/>
        <w:szCs w:val="20"/>
      </w:rPr>
      <w:fldChar w:fldCharType="separate"/>
    </w:r>
    <w:r w:rsidR="00C31E1A">
      <w:rPr>
        <w:rFonts w:ascii="Arial" w:hAnsi="Arial" w:cs="Arial"/>
        <w:noProof/>
        <w:sz w:val="20"/>
        <w:szCs w:val="20"/>
      </w:rPr>
      <w:t>1</w:t>
    </w:r>
    <w:r w:rsidRPr="006F6796">
      <w:rPr>
        <w:rFonts w:ascii="Arial" w:hAnsi="Arial" w:cs="Arial"/>
        <w:sz w:val="20"/>
        <w:szCs w:val="20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Default="00C31E1A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6E0B">
      <w:rPr>
        <w:noProof/>
      </w:rPr>
      <w:t>1</w:t>
    </w:r>
    <w:r>
      <w:rPr>
        <w:noProof/>
      </w:rPr>
      <w:fldChar w:fldCharType="end"/>
    </w:r>
  </w:p>
  <w:p w:rsidR="00426E0B" w:rsidRDefault="00426E0B">
    <w:pPr>
      <w:pStyle w:val="ab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Pr="00EC2F7D" w:rsidRDefault="00426E0B" w:rsidP="00EC2F7D">
    <w:pPr>
      <w:pStyle w:val="ab"/>
      <w:rPr>
        <w:szCs w:val="2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Default="00C31E1A">
    <w:pPr>
      <w:pStyle w:val="ab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A63" w:rsidRDefault="00D24A63">
      <w:r>
        <w:separator/>
      </w:r>
    </w:p>
  </w:footnote>
  <w:footnote w:type="continuationSeparator" w:id="0">
    <w:p w:rsidR="00D24A63" w:rsidRDefault="00D24A63">
      <w:r>
        <w:continuationSeparator/>
      </w:r>
    </w:p>
  </w:footnote>
  <w:footnote w:id="1">
    <w:p w:rsidR="00426E0B" w:rsidRPr="00076A66" w:rsidRDefault="00426E0B">
      <w:pPr>
        <w:pStyle w:val="aff7"/>
        <w:jc w:val="both"/>
        <w:rPr>
          <w:rFonts w:ascii="Times New Roman" w:hAnsi="Times New Roman"/>
          <w:sz w:val="16"/>
          <w:szCs w:val="16"/>
          <w:lang w:val="ru-RU"/>
        </w:rPr>
      </w:pPr>
      <w:r w:rsidRPr="00076A66">
        <w:rPr>
          <w:rStyle w:val="aff8"/>
          <w:sz w:val="16"/>
          <w:szCs w:val="16"/>
          <w:lang w:val="ru-RU"/>
        </w:rPr>
        <w:t>1)</w:t>
      </w:r>
      <w:r w:rsidRPr="00076A66">
        <w:rPr>
          <w:sz w:val="16"/>
          <w:szCs w:val="16"/>
          <w:lang w:val="ru-RU"/>
        </w:rPr>
        <w:t xml:space="preserve"> </w:t>
      </w:r>
      <w:r w:rsidRPr="00076A66">
        <w:rPr>
          <w:rFonts w:cs="Arial"/>
          <w:sz w:val="16"/>
          <w:szCs w:val="16"/>
          <w:lang w:val="ru-RU"/>
        </w:rPr>
        <w:t>Сплошной контроль качества на конкретном участке работы осуществляется также персоналом, оказывающим услуги</w:t>
      </w:r>
      <w:r>
        <w:rPr>
          <w:rFonts w:cs="Arial"/>
          <w:sz w:val="16"/>
          <w:szCs w:val="16"/>
          <w:lang w:val="ru-RU"/>
        </w:rPr>
        <w:t xml:space="preserve"> </w:t>
      </w:r>
      <w:r w:rsidRPr="00076A66">
        <w:rPr>
          <w:rFonts w:cs="Arial"/>
          <w:sz w:val="16"/>
          <w:szCs w:val="16"/>
          <w:lang w:val="ru-RU"/>
        </w:rPr>
        <w:t>професси</w:t>
      </w:r>
      <w:r w:rsidRPr="00076A66">
        <w:rPr>
          <w:rFonts w:cs="Arial"/>
          <w:sz w:val="16"/>
          <w:szCs w:val="16"/>
          <w:lang w:val="ru-RU"/>
        </w:rPr>
        <w:t>о</w:t>
      </w:r>
      <w:r w:rsidRPr="00076A66">
        <w:rPr>
          <w:rFonts w:cs="Arial"/>
          <w:sz w:val="16"/>
          <w:szCs w:val="16"/>
          <w:lang w:val="ru-RU"/>
        </w:rPr>
        <w:t>нальной уборке. Такой вид контроля является самоконтролем и не подлежит оформлению в виде отчета.</w:t>
      </w:r>
      <w:r w:rsidRPr="00076A66">
        <w:rPr>
          <w:rFonts w:ascii="Times New Roman" w:hAnsi="Times New Roman"/>
          <w:sz w:val="16"/>
          <w:szCs w:val="16"/>
          <w:lang w:val="ru-RU"/>
        </w:rPr>
        <w:t xml:space="preserve"> </w:t>
      </w:r>
    </w:p>
  </w:footnote>
  <w:footnote w:id="2">
    <w:p w:rsidR="00426E0B" w:rsidRPr="00076A66" w:rsidRDefault="00426E0B">
      <w:pPr>
        <w:pStyle w:val="aff7"/>
        <w:jc w:val="both"/>
        <w:rPr>
          <w:sz w:val="16"/>
          <w:szCs w:val="16"/>
          <w:lang w:val="ru-RU"/>
        </w:rPr>
      </w:pPr>
      <w:r w:rsidRPr="00076A66">
        <w:rPr>
          <w:rStyle w:val="aff8"/>
          <w:sz w:val="16"/>
          <w:szCs w:val="16"/>
          <w:lang w:val="ru-RU"/>
        </w:rPr>
        <w:t>1)</w:t>
      </w:r>
      <w:r w:rsidRPr="00076A66">
        <w:rPr>
          <w:sz w:val="16"/>
          <w:szCs w:val="16"/>
          <w:lang w:val="ru-RU"/>
        </w:rPr>
        <w:t xml:space="preserve"> </w:t>
      </w:r>
      <w:r w:rsidRPr="00076A66">
        <w:rPr>
          <w:rFonts w:cs="Arial"/>
          <w:sz w:val="16"/>
          <w:szCs w:val="16"/>
          <w:lang w:val="ru-RU"/>
        </w:rPr>
        <w:t>Помещения, предназначенные для хранения денежных средств и материальных ценностей, а также помещения, определенные з</w:t>
      </w:r>
      <w:r w:rsidRPr="00076A66">
        <w:rPr>
          <w:rFonts w:cs="Arial"/>
          <w:sz w:val="16"/>
          <w:szCs w:val="16"/>
          <w:lang w:val="ru-RU"/>
        </w:rPr>
        <w:t>а</w:t>
      </w:r>
      <w:r w:rsidRPr="00076A66">
        <w:rPr>
          <w:rFonts w:cs="Arial"/>
          <w:sz w:val="16"/>
          <w:szCs w:val="16"/>
          <w:lang w:val="ru-RU"/>
        </w:rPr>
        <w:t>казчиком,</w:t>
      </w:r>
      <w:r>
        <w:rPr>
          <w:rFonts w:cs="Arial"/>
          <w:sz w:val="16"/>
          <w:szCs w:val="16"/>
          <w:lang w:val="ru-RU"/>
        </w:rPr>
        <w:t xml:space="preserve"> </w:t>
      </w:r>
      <w:r w:rsidRPr="00076A66">
        <w:rPr>
          <w:rFonts w:cs="Arial"/>
          <w:sz w:val="16"/>
          <w:szCs w:val="16"/>
          <w:lang w:val="ru-RU"/>
        </w:rPr>
        <w:t>убираются в присутствии представителей заказчика, инженерного персонала или охраны. Помещения инж</w:t>
      </w:r>
      <w:r w:rsidRPr="00076A66">
        <w:rPr>
          <w:rFonts w:cs="Arial"/>
          <w:sz w:val="16"/>
          <w:szCs w:val="16"/>
          <w:lang w:val="ru-RU"/>
        </w:rPr>
        <w:t>е</w:t>
      </w:r>
      <w:r w:rsidRPr="00076A66">
        <w:rPr>
          <w:rFonts w:cs="Arial"/>
          <w:sz w:val="16"/>
          <w:szCs w:val="16"/>
          <w:lang w:val="ru-RU"/>
        </w:rPr>
        <w:t>нерно-технического назначения убираются сотрудниками инженерных служб. Уборка инженерно-технических помещений или отдельных п</w:t>
      </w:r>
      <w:r w:rsidRPr="00076A66">
        <w:rPr>
          <w:rFonts w:cs="Arial"/>
          <w:sz w:val="16"/>
          <w:szCs w:val="16"/>
          <w:lang w:val="ru-RU"/>
        </w:rPr>
        <w:t>о</w:t>
      </w:r>
      <w:r w:rsidRPr="00076A66">
        <w:rPr>
          <w:rFonts w:cs="Arial"/>
          <w:sz w:val="16"/>
          <w:szCs w:val="16"/>
          <w:lang w:val="ru-RU"/>
        </w:rPr>
        <w:t>верхностей и оборудования осуществляется персоналом исполнителя клининговых услуг</w:t>
      </w:r>
      <w:r>
        <w:rPr>
          <w:rFonts w:cs="Arial"/>
          <w:sz w:val="16"/>
          <w:szCs w:val="16"/>
          <w:lang w:val="ru-RU"/>
        </w:rPr>
        <w:t xml:space="preserve"> </w:t>
      </w:r>
      <w:r w:rsidRPr="00076A66">
        <w:rPr>
          <w:rFonts w:cs="Arial"/>
          <w:sz w:val="16"/>
          <w:szCs w:val="16"/>
          <w:lang w:val="ru-RU"/>
        </w:rPr>
        <w:t>при минимальных ри</w:t>
      </w:r>
      <w:r w:rsidRPr="00076A66">
        <w:rPr>
          <w:rFonts w:cs="Arial"/>
          <w:sz w:val="16"/>
          <w:szCs w:val="16"/>
          <w:lang w:val="ru-RU"/>
        </w:rPr>
        <w:t>с</w:t>
      </w:r>
      <w:r w:rsidRPr="00076A66">
        <w:rPr>
          <w:rFonts w:cs="Arial"/>
          <w:sz w:val="16"/>
          <w:szCs w:val="16"/>
          <w:lang w:val="ru-RU"/>
        </w:rPr>
        <w:t>ках</w:t>
      </w:r>
      <w:r>
        <w:rPr>
          <w:rFonts w:cs="Arial"/>
          <w:sz w:val="16"/>
          <w:szCs w:val="16"/>
          <w:lang w:val="ru-RU"/>
        </w:rPr>
        <w:t xml:space="preserve"> </w:t>
      </w:r>
      <w:r w:rsidRPr="00076A66">
        <w:rPr>
          <w:rFonts w:cs="Arial"/>
          <w:sz w:val="16"/>
          <w:szCs w:val="16"/>
          <w:lang w:val="ru-RU"/>
        </w:rPr>
        <w:t>получения травм или других</w:t>
      </w:r>
      <w:r>
        <w:rPr>
          <w:rFonts w:cs="Arial"/>
          <w:sz w:val="16"/>
          <w:szCs w:val="16"/>
          <w:lang w:val="ru-RU"/>
        </w:rPr>
        <w:t xml:space="preserve"> </w:t>
      </w:r>
      <w:r w:rsidRPr="00076A66">
        <w:rPr>
          <w:rFonts w:cs="Arial"/>
          <w:sz w:val="16"/>
          <w:szCs w:val="16"/>
          <w:lang w:val="ru-RU"/>
        </w:rPr>
        <w:t>опасностей, связанных с потерей трудоспособности и нанесения вреда здоровью персонала.</w:t>
      </w:r>
    </w:p>
  </w:footnote>
  <w:footnote w:id="3">
    <w:p w:rsidR="00426E0B" w:rsidRPr="00076A66" w:rsidRDefault="00426E0B" w:rsidP="001D3E8C">
      <w:pPr>
        <w:pStyle w:val="aff7"/>
        <w:jc w:val="both"/>
        <w:rPr>
          <w:rFonts w:cs="Arial"/>
          <w:sz w:val="16"/>
          <w:szCs w:val="16"/>
          <w:lang w:val="ru-RU"/>
        </w:rPr>
      </w:pPr>
      <w:r w:rsidRPr="00076A66">
        <w:rPr>
          <w:rStyle w:val="aff8"/>
          <w:rFonts w:cs="Arial"/>
          <w:sz w:val="16"/>
          <w:szCs w:val="16"/>
          <w:lang w:val="ru-RU"/>
        </w:rPr>
        <w:t>1)</w:t>
      </w:r>
      <w:r w:rsidRPr="00076A66">
        <w:rPr>
          <w:rFonts w:cs="Arial"/>
          <w:sz w:val="16"/>
          <w:szCs w:val="16"/>
          <w:lang w:val="ru-RU"/>
        </w:rPr>
        <w:t xml:space="preserve"> За исключением технологического оборудования рабочих мест поваров, которые убирают сами повара.</w:t>
      </w:r>
    </w:p>
  </w:footnote>
  <w:footnote w:id="4">
    <w:p w:rsidR="00426E0B" w:rsidRPr="00076A66" w:rsidRDefault="00426E0B">
      <w:pPr>
        <w:pStyle w:val="aff7"/>
        <w:jc w:val="both"/>
        <w:rPr>
          <w:rFonts w:cs="Arial"/>
          <w:sz w:val="16"/>
          <w:szCs w:val="16"/>
          <w:lang w:val="ru-RU"/>
        </w:rPr>
      </w:pPr>
      <w:r w:rsidRPr="00076A66">
        <w:rPr>
          <w:rStyle w:val="aff8"/>
          <w:sz w:val="16"/>
          <w:szCs w:val="16"/>
          <w:lang w:val="ru-RU"/>
        </w:rPr>
        <w:t>1)</w:t>
      </w:r>
      <w:r>
        <w:rPr>
          <w:sz w:val="16"/>
          <w:szCs w:val="16"/>
          <w:lang w:val="ru-RU"/>
        </w:rPr>
        <w:t xml:space="preserve"> </w:t>
      </w:r>
      <w:r w:rsidRPr="00076A66">
        <w:rPr>
          <w:rFonts w:cs="Arial"/>
          <w:bCs/>
          <w:sz w:val="16"/>
          <w:szCs w:val="16"/>
          <w:lang w:val="ru-RU"/>
        </w:rPr>
        <w:t>В случае значительных снегопадов в дневное время работы выполняются усиленным штатным составом, фронтально, для этого</w:t>
      </w:r>
      <w:r w:rsidRPr="00076A66">
        <w:rPr>
          <w:rFonts w:cs="Arial"/>
          <w:b/>
          <w:bCs/>
          <w:sz w:val="16"/>
          <w:szCs w:val="16"/>
          <w:lang w:val="ru-RU"/>
        </w:rPr>
        <w:t xml:space="preserve"> </w:t>
      </w:r>
      <w:r w:rsidRPr="00076A66">
        <w:rPr>
          <w:rFonts w:cs="Arial"/>
          <w:bCs/>
          <w:sz w:val="16"/>
          <w:szCs w:val="16"/>
          <w:lang w:val="ru-RU"/>
        </w:rPr>
        <w:t>заказчик</w:t>
      </w:r>
      <w:r>
        <w:rPr>
          <w:rFonts w:cs="Arial"/>
          <w:bCs/>
          <w:sz w:val="16"/>
          <w:szCs w:val="16"/>
          <w:lang w:val="ru-RU"/>
        </w:rPr>
        <w:t xml:space="preserve"> </w:t>
      </w:r>
      <w:r w:rsidRPr="00076A66">
        <w:rPr>
          <w:rFonts w:cs="Arial"/>
          <w:bCs/>
          <w:sz w:val="16"/>
          <w:szCs w:val="16"/>
          <w:lang w:val="ru-RU"/>
        </w:rPr>
        <w:t>определяет приоритетные участки территории, которые необходимо поддерживать в чистоте в первую очередь.</w:t>
      </w:r>
    </w:p>
  </w:footnote>
  <w:footnote w:id="5">
    <w:p w:rsidR="00426E0B" w:rsidRPr="00076A66" w:rsidRDefault="00426E0B" w:rsidP="00311FC8">
      <w:pPr>
        <w:pStyle w:val="aff7"/>
        <w:spacing w:after="0"/>
        <w:jc w:val="both"/>
        <w:rPr>
          <w:rFonts w:cs="Arial"/>
          <w:sz w:val="16"/>
          <w:szCs w:val="16"/>
          <w:lang w:val="ru-RU"/>
        </w:rPr>
      </w:pPr>
      <w:r w:rsidRPr="00076A66">
        <w:rPr>
          <w:rStyle w:val="aff8"/>
          <w:sz w:val="16"/>
          <w:szCs w:val="16"/>
          <w:lang w:val="ru-RU"/>
        </w:rPr>
        <w:t>1)</w:t>
      </w:r>
      <w:r w:rsidRPr="00076A66">
        <w:rPr>
          <w:rFonts w:ascii="Times New Roman" w:hAnsi="Times New Roman"/>
          <w:sz w:val="16"/>
          <w:szCs w:val="16"/>
          <w:lang w:val="ru-RU"/>
        </w:rPr>
        <w:t xml:space="preserve"> </w:t>
      </w:r>
      <w:r w:rsidRPr="00076A66">
        <w:rPr>
          <w:rFonts w:cs="Arial"/>
          <w:sz w:val="16"/>
          <w:szCs w:val="16"/>
          <w:lang w:val="ru-RU"/>
        </w:rPr>
        <w:t>Указывают общую площадь, а также площади помещений, отдельных поверхностей и территории объекта, подлежащие всем видам уборки.</w:t>
      </w:r>
    </w:p>
  </w:footnote>
  <w:footnote w:id="6">
    <w:p w:rsidR="00426E0B" w:rsidRPr="00076A66" w:rsidRDefault="00426E0B" w:rsidP="00311FC8">
      <w:pPr>
        <w:pStyle w:val="aff7"/>
        <w:spacing w:after="0"/>
        <w:jc w:val="both"/>
        <w:rPr>
          <w:sz w:val="16"/>
          <w:szCs w:val="16"/>
          <w:lang w:val="ru-RU"/>
        </w:rPr>
      </w:pPr>
      <w:r w:rsidRPr="00076A66">
        <w:rPr>
          <w:rStyle w:val="aff8"/>
          <w:sz w:val="16"/>
          <w:szCs w:val="16"/>
          <w:lang w:val="ru-RU"/>
        </w:rPr>
        <w:t>2)</w:t>
      </w:r>
      <w:r w:rsidRPr="00076A66">
        <w:rPr>
          <w:sz w:val="16"/>
          <w:szCs w:val="16"/>
          <w:lang w:val="ru-RU"/>
        </w:rPr>
        <w:t xml:space="preserve"> </w:t>
      </w:r>
      <w:proofErr w:type="gramStart"/>
      <w:r w:rsidRPr="00076A66">
        <w:rPr>
          <w:rFonts w:cs="Arial"/>
          <w:bCs/>
          <w:sz w:val="16"/>
          <w:szCs w:val="16"/>
          <w:lang w:val="ru-RU"/>
        </w:rPr>
        <w:t>Указывается: какое покрытие настелено на пол, фирма производитель и если известно, то на какую основу или подстила</w:t>
      </w:r>
      <w:r w:rsidRPr="00076A66">
        <w:rPr>
          <w:rFonts w:cs="Arial"/>
          <w:bCs/>
          <w:sz w:val="16"/>
          <w:szCs w:val="16"/>
          <w:lang w:val="ru-RU"/>
        </w:rPr>
        <w:t>ю</w:t>
      </w:r>
      <w:r w:rsidRPr="00076A66">
        <w:rPr>
          <w:rFonts w:cs="Arial"/>
          <w:bCs/>
          <w:sz w:val="16"/>
          <w:szCs w:val="16"/>
          <w:lang w:val="ru-RU"/>
        </w:rPr>
        <w:t>щий слой оно постелено (особенно важно для текстильных покрытий.</w:t>
      </w:r>
      <w:proofErr w:type="gramEnd"/>
      <w:r w:rsidRPr="00076A66">
        <w:rPr>
          <w:rFonts w:cs="Arial"/>
          <w:bCs/>
          <w:sz w:val="16"/>
          <w:szCs w:val="16"/>
          <w:lang w:val="ru-RU"/>
        </w:rPr>
        <w:t xml:space="preserve"> Эксплуатационно-технические характеристики покрытия указывают </w:t>
      </w:r>
      <w:proofErr w:type="gramStart"/>
      <w:r w:rsidRPr="00076A66">
        <w:rPr>
          <w:rFonts w:cs="Arial"/>
          <w:bCs/>
          <w:sz w:val="16"/>
          <w:szCs w:val="16"/>
          <w:lang w:val="ru-RU"/>
        </w:rPr>
        <w:t>при</w:t>
      </w:r>
      <w:proofErr w:type="gramEnd"/>
      <w:r w:rsidRPr="00076A66">
        <w:rPr>
          <w:rFonts w:cs="Arial"/>
          <w:bCs/>
          <w:sz w:val="16"/>
          <w:szCs w:val="16"/>
          <w:lang w:val="ru-RU"/>
        </w:rPr>
        <w:t xml:space="preserve"> наличие их в документах поставщика 9продавца) материала.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Default="00426E0B">
    <w:pPr>
      <w:pStyle w:val="aa"/>
      <w:rPr>
        <w:b/>
      </w:rPr>
    </w:pPr>
    <w:r>
      <w:rPr>
        <w:b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Pr="00927B47" w:rsidRDefault="00426E0B">
    <w:pPr>
      <w:pStyle w:val="aa"/>
      <w:rPr>
        <w:rFonts w:ascii="Arial" w:hAnsi="Arial" w:cs="Arial"/>
        <w:b/>
        <w:sz w:val="24"/>
        <w:szCs w:val="24"/>
      </w:rPr>
    </w:pPr>
    <w:r w:rsidRPr="00927B47">
      <w:rPr>
        <w:rFonts w:ascii="Arial" w:hAnsi="Arial" w:cs="Arial"/>
        <w:b/>
        <w:sz w:val="24"/>
        <w:szCs w:val="24"/>
      </w:rPr>
      <w:t>ГОСТ Р</w:t>
    </w:r>
    <w:r>
      <w:rPr>
        <w:rFonts w:ascii="Arial" w:hAnsi="Arial" w:cs="Arial"/>
        <w:b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Default="00426E0B">
    <w:pPr>
      <w:pStyle w:val="aa"/>
      <w:rPr>
        <w:b/>
      </w:rPr>
    </w:pPr>
    <w:r>
      <w:rPr>
        <w:b/>
      </w:rPr>
      <w:t xml:space="preserve">ГОСТ Р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Pr="00A72C42" w:rsidRDefault="00426E0B">
    <w:pPr>
      <w:pStyle w:val="aa"/>
      <w:jc w:val="right"/>
      <w:rPr>
        <w:rFonts w:ascii="Arial" w:hAnsi="Arial" w:cs="Arial"/>
        <w:b/>
        <w:sz w:val="20"/>
        <w:szCs w:val="20"/>
      </w:rPr>
    </w:pPr>
    <w:r>
      <w:rPr>
        <w:b/>
      </w:rPr>
      <w:t xml:space="preserve"> </w:t>
    </w:r>
    <w:r w:rsidRPr="00A72C42">
      <w:rPr>
        <w:rFonts w:ascii="Arial" w:hAnsi="Arial" w:cs="Arial"/>
        <w:b/>
        <w:sz w:val="20"/>
        <w:szCs w:val="20"/>
      </w:rPr>
      <w:t xml:space="preserve">ГОСТ Р </w:t>
    </w:r>
    <w:r w:rsidRPr="00A72C42">
      <w:rPr>
        <w:rFonts w:ascii="Arial" w:hAnsi="Arial" w:cs="Arial"/>
        <w:b/>
        <w:sz w:val="20"/>
        <w:szCs w:val="20"/>
        <w:lang w:val="ru-RU"/>
      </w:rPr>
      <w:t>51870—2014</w:t>
    </w:r>
    <w:r>
      <w:rPr>
        <w:rFonts w:ascii="Arial" w:hAnsi="Arial" w:cs="Arial"/>
        <w:b/>
        <w:sz w:val="20"/>
        <w:szCs w:val="20"/>
      </w:rP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Pr="006F6796" w:rsidRDefault="00426E0B">
    <w:pPr>
      <w:pStyle w:val="aa"/>
      <w:rPr>
        <w:rFonts w:ascii="Arial" w:hAnsi="Arial" w:cs="Arial"/>
        <w:b/>
        <w:sz w:val="20"/>
        <w:szCs w:val="20"/>
      </w:rPr>
    </w:pPr>
    <w:r w:rsidRPr="006F6796">
      <w:rPr>
        <w:rFonts w:ascii="Arial" w:hAnsi="Arial" w:cs="Arial"/>
        <w:b/>
        <w:sz w:val="20"/>
        <w:szCs w:val="20"/>
      </w:rPr>
      <w:t>ГОСТ Р</w:t>
    </w:r>
    <w:r>
      <w:rPr>
        <w:rFonts w:ascii="Arial" w:hAnsi="Arial" w:cs="Arial"/>
        <w:b/>
        <w:sz w:val="20"/>
        <w:szCs w:val="20"/>
      </w:rPr>
      <w:t xml:space="preserve"> 51870—2014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Pr="00EC54CE" w:rsidRDefault="00426E0B" w:rsidP="00A72C42">
    <w:pPr>
      <w:pStyle w:val="aa"/>
      <w:rPr>
        <w:rFonts w:ascii="Arial" w:hAnsi="Arial" w:cs="Arial"/>
        <w:sz w:val="20"/>
        <w:szCs w:val="20"/>
        <w:lang w:val="ru-RU"/>
      </w:rPr>
    </w:pPr>
    <w:r w:rsidRPr="00EC54CE">
      <w:rPr>
        <w:rFonts w:ascii="Arial" w:hAnsi="Arial" w:cs="Arial"/>
        <w:b/>
        <w:sz w:val="20"/>
        <w:szCs w:val="20"/>
        <w:lang w:val="ru-RU"/>
      </w:rPr>
      <w:t xml:space="preserve">ГОСТ </w:t>
    </w:r>
    <w:proofErr w:type="gramStart"/>
    <w:r w:rsidRPr="00EC54CE">
      <w:rPr>
        <w:rFonts w:ascii="Arial" w:hAnsi="Arial" w:cs="Arial"/>
        <w:b/>
        <w:sz w:val="20"/>
        <w:szCs w:val="20"/>
        <w:lang w:val="ru-RU"/>
      </w:rPr>
      <w:t>Р</w:t>
    </w:r>
    <w:proofErr w:type="gramEnd"/>
    <w:r w:rsidRPr="00EC54CE">
      <w:rPr>
        <w:rFonts w:ascii="Arial" w:hAnsi="Arial" w:cs="Arial"/>
        <w:sz w:val="20"/>
        <w:szCs w:val="20"/>
        <w:lang w:val="ru-RU"/>
      </w:rPr>
      <w:t xml:space="preserve"> </w:t>
    </w:r>
    <w:r w:rsidRPr="00EC54CE">
      <w:rPr>
        <w:rFonts w:ascii="Arial" w:hAnsi="Arial" w:cs="Arial"/>
        <w:b/>
        <w:sz w:val="20"/>
        <w:szCs w:val="20"/>
      </w:rPr>
      <w:t>51870—2014</w:t>
    </w:r>
    <w:r>
      <w:rPr>
        <w:rFonts w:ascii="Arial" w:hAnsi="Arial" w:cs="Arial"/>
        <w:b/>
        <w:sz w:val="20"/>
        <w:szCs w:val="20"/>
      </w:rPr>
      <w:t xml:space="preserve"> 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Pr="00A72C42" w:rsidRDefault="00426E0B" w:rsidP="00A72C42">
    <w:pPr>
      <w:pStyle w:val="aa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sz w:val="20"/>
        <w:szCs w:val="20"/>
        <w:lang w:val="ru-RU"/>
      </w:rPr>
      <w:t xml:space="preserve">ГОСТ </w:t>
    </w:r>
    <w:proofErr w:type="gramStart"/>
    <w:r>
      <w:rPr>
        <w:rFonts w:ascii="Arial" w:hAnsi="Arial" w:cs="Arial"/>
        <w:b/>
        <w:sz w:val="20"/>
        <w:szCs w:val="20"/>
        <w:lang w:val="ru-RU"/>
      </w:rPr>
      <w:t>Р</w:t>
    </w:r>
    <w:proofErr w:type="gramEnd"/>
    <w:r>
      <w:rPr>
        <w:rFonts w:ascii="Arial" w:hAnsi="Arial" w:cs="Arial"/>
        <w:b/>
        <w:sz w:val="20"/>
        <w:szCs w:val="20"/>
        <w:lang w:val="ru-RU"/>
      </w:rPr>
      <w:t xml:space="preserve"> </w:t>
    </w:r>
    <w:r>
      <w:rPr>
        <w:rFonts w:ascii="Arial" w:hAnsi="Arial" w:cs="Arial"/>
        <w:b/>
        <w:sz w:val="20"/>
        <w:szCs w:val="20"/>
      </w:rPr>
      <w:t xml:space="preserve">51870—2014 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Default="00426E0B">
    <w:pPr>
      <w:pStyle w:val="aa"/>
      <w:jc w:val="right"/>
      <w:rPr>
        <w:b/>
      </w:rPr>
    </w:pPr>
    <w:r>
      <w:rPr>
        <w:b/>
      </w:rPr>
      <w:t xml:space="preserve">ГОСТ Р 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Pr="00A75986" w:rsidRDefault="00426E0B" w:rsidP="00A75986">
    <w:pPr>
      <w:pStyle w:val="aa"/>
      <w:rPr>
        <w:szCs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E0B" w:rsidRPr="00A75986" w:rsidRDefault="00426E0B" w:rsidP="00A75986">
    <w:pPr>
      <w:pStyle w:val="aa"/>
      <w:rPr>
        <w:szCs w:val="20"/>
        <w:lang w:val="ru-RU"/>
      </w:rPr>
    </w:pPr>
    <w:r w:rsidRPr="00A75986">
      <w:rPr>
        <w:rFonts w:ascii="Arial" w:hAnsi="Arial" w:cs="Arial"/>
        <w:b/>
        <w:sz w:val="20"/>
        <w:szCs w:val="20"/>
        <w:lang w:val="ru-RU"/>
      </w:rPr>
      <w:t xml:space="preserve">ГОСТ </w:t>
    </w:r>
    <w:proofErr w:type="gramStart"/>
    <w:r w:rsidRPr="00A75986">
      <w:rPr>
        <w:rFonts w:ascii="Arial" w:hAnsi="Arial" w:cs="Arial"/>
        <w:b/>
        <w:sz w:val="20"/>
        <w:szCs w:val="20"/>
        <w:lang w:val="ru-RU"/>
      </w:rPr>
      <w:t>Р</w:t>
    </w:r>
    <w:proofErr w:type="gramEnd"/>
    <w:r>
      <w:rPr>
        <w:szCs w:val="20"/>
        <w:lang w:val="ru-RU"/>
      </w:rPr>
      <w:t xml:space="preserve"> </w:t>
    </w:r>
    <w:r>
      <w:rPr>
        <w:rFonts w:ascii="Arial" w:hAnsi="Arial" w:cs="Arial"/>
        <w:b/>
        <w:sz w:val="20"/>
        <w:szCs w:val="20"/>
      </w:rPr>
      <w:t xml:space="preserve">51870—2014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5"/>
      <w:numFmt w:val="decimal"/>
      <w:lvlText w:val="%1"/>
      <w:lvlJc w:val="left"/>
      <w:pPr>
        <w:tabs>
          <w:tab w:val="num" w:pos="552"/>
        </w:tabs>
        <w:ind w:left="552" w:hanging="552"/>
      </w:pPr>
    </w:lvl>
    <w:lvl w:ilvl="1">
      <w:start w:val="1"/>
      <w:numFmt w:val="decimal"/>
      <w:lvlText w:val="%1.%2"/>
      <w:lvlJc w:val="left"/>
      <w:pPr>
        <w:tabs>
          <w:tab w:val="num" w:pos="552"/>
        </w:tabs>
        <w:ind w:left="552" w:hanging="552"/>
      </w:pPr>
    </w:lvl>
    <w:lvl w:ilvl="2">
      <w:start w:val="6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</w:lvl>
  </w:abstractNum>
  <w:abstractNum w:abstractNumId="2">
    <w:nsid w:val="00000004"/>
    <w:multiLevelType w:val="multilevel"/>
    <w:tmpl w:val="00000004"/>
    <w:name w:val="WW8Num4"/>
    <w:lvl w:ilvl="0">
      <w:start w:val="5"/>
      <w:numFmt w:val="decimal"/>
      <w:lvlText w:val="%1"/>
      <w:lvlJc w:val="left"/>
      <w:pPr>
        <w:tabs>
          <w:tab w:val="num" w:pos="504"/>
        </w:tabs>
        <w:ind w:left="504" w:hanging="504"/>
      </w:pPr>
    </w:lvl>
    <w:lvl w:ilvl="1">
      <w:start w:val="4"/>
      <w:numFmt w:val="decimal"/>
      <w:lvlText w:val="%1.%2"/>
      <w:lvlJc w:val="left"/>
      <w:pPr>
        <w:tabs>
          <w:tab w:val="num" w:pos="1224"/>
        </w:tabs>
        <w:ind w:left="1224" w:hanging="504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</w:lvl>
  </w:abstractNum>
  <w:abstractNum w:abstractNumId="3">
    <w:nsid w:val="00000005"/>
    <w:multiLevelType w:val="multilevel"/>
    <w:tmpl w:val="00000005"/>
    <w:name w:val="WW8Num5"/>
    <w:lvl w:ilvl="0">
      <w:start w:val="8"/>
      <w:numFmt w:val="decimal"/>
      <w:lvlText w:val="%1"/>
      <w:lvlJc w:val="left"/>
      <w:pPr>
        <w:tabs>
          <w:tab w:val="num" w:pos="624"/>
        </w:tabs>
        <w:ind w:left="624" w:hanging="624"/>
      </w:pPr>
    </w:lvl>
    <w:lvl w:ilvl="1">
      <w:start w:val="3"/>
      <w:numFmt w:val="decimal"/>
      <w:lvlText w:val="%1.%2"/>
      <w:lvlJc w:val="left"/>
      <w:pPr>
        <w:tabs>
          <w:tab w:val="num" w:pos="1404"/>
        </w:tabs>
        <w:ind w:left="1404" w:hanging="624"/>
      </w:p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1080"/>
      </w:pPr>
    </w:lvl>
    <w:lvl w:ilvl="4">
      <w:start w:val="1"/>
      <w:numFmt w:val="decimal"/>
      <w:lvlText w:val="%1.%2.%3.%4.%5"/>
      <w:lvlJc w:val="left"/>
      <w:pPr>
        <w:tabs>
          <w:tab w:val="num" w:pos="4200"/>
        </w:tabs>
        <w:ind w:left="4200" w:hanging="1080"/>
      </w:pPr>
    </w:lvl>
    <w:lvl w:ilvl="5">
      <w:start w:val="1"/>
      <w:numFmt w:val="decimal"/>
      <w:lvlText w:val="%1.%2.%3.%4.%5.%6"/>
      <w:lvlJc w:val="left"/>
      <w:pPr>
        <w:tabs>
          <w:tab w:val="num" w:pos="5340"/>
        </w:tabs>
        <w:ind w:left="53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7260"/>
        </w:tabs>
        <w:ind w:left="72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8400"/>
        </w:tabs>
        <w:ind w:left="8400" w:hanging="2160"/>
      </w:pPr>
    </w:lvl>
  </w:abstractNum>
  <w:abstractNum w:abstractNumId="4">
    <w:nsid w:val="00000006"/>
    <w:multiLevelType w:val="singleLevel"/>
    <w:tmpl w:val="00000006"/>
    <w:name w:val="WW8Num6"/>
    <w:lvl w:ilvl="0">
      <w:start w:val="5"/>
      <w:numFmt w:val="bullet"/>
      <w:lvlText w:val="-"/>
      <w:lvlJc w:val="left"/>
      <w:pPr>
        <w:tabs>
          <w:tab w:val="num" w:pos="1152"/>
        </w:tabs>
        <w:ind w:left="1152" w:hanging="444"/>
      </w:pPr>
      <w:rPr>
        <w:rFonts w:ascii="Times New Roman" w:hAnsi="Times New Roman" w:cs="Times New Roman"/>
      </w:rPr>
    </w:lvl>
  </w:abstractNum>
  <w:abstractNum w:abstractNumId="5">
    <w:nsid w:val="00000007"/>
    <w:multiLevelType w:val="multilevel"/>
    <w:tmpl w:val="00000007"/>
    <w:name w:val="WW8Num7"/>
    <w:lvl w:ilvl="0">
      <w:start w:val="5"/>
      <w:numFmt w:val="decimal"/>
      <w:lvlText w:val="%1"/>
      <w:lvlJc w:val="left"/>
      <w:pPr>
        <w:tabs>
          <w:tab w:val="num" w:pos="696"/>
        </w:tabs>
        <w:ind w:left="696" w:hanging="696"/>
      </w:pPr>
    </w:lvl>
    <w:lvl w:ilvl="1">
      <w:start w:val="7"/>
      <w:numFmt w:val="decimal"/>
      <w:lvlText w:val="%1.%2"/>
      <w:lvlJc w:val="left"/>
      <w:pPr>
        <w:tabs>
          <w:tab w:val="num" w:pos="1056"/>
        </w:tabs>
        <w:ind w:left="1056" w:hanging="696"/>
      </w:p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6">
    <w:nsid w:val="004A3229"/>
    <w:multiLevelType w:val="hybridMultilevel"/>
    <w:tmpl w:val="03367C06"/>
    <w:lvl w:ilvl="0" w:tplc="CB90DE98">
      <w:start w:val="1"/>
      <w:numFmt w:val="decimal"/>
      <w:lvlText w:val="%1"/>
      <w:lvlJc w:val="left"/>
      <w:pPr>
        <w:ind w:left="927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B72413A"/>
    <w:multiLevelType w:val="hybridMultilevel"/>
    <w:tmpl w:val="340E897E"/>
    <w:lvl w:ilvl="0" w:tplc="22300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A953F2"/>
    <w:multiLevelType w:val="hybridMultilevel"/>
    <w:tmpl w:val="52A28380"/>
    <w:lvl w:ilvl="0" w:tplc="223000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88"/>
        </w:tabs>
        <w:ind w:left="5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08"/>
        </w:tabs>
        <w:ind w:left="13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28"/>
        </w:tabs>
        <w:ind w:left="20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48"/>
        </w:tabs>
        <w:ind w:left="27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68"/>
        </w:tabs>
        <w:ind w:left="34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88"/>
        </w:tabs>
        <w:ind w:left="41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08"/>
        </w:tabs>
        <w:ind w:left="49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28"/>
        </w:tabs>
        <w:ind w:left="5628" w:hanging="360"/>
      </w:pPr>
      <w:rPr>
        <w:rFonts w:ascii="Wingdings" w:hAnsi="Wingdings" w:hint="default"/>
      </w:rPr>
    </w:lvl>
  </w:abstractNum>
  <w:abstractNum w:abstractNumId="9">
    <w:nsid w:val="263168C0"/>
    <w:multiLevelType w:val="hybridMultilevel"/>
    <w:tmpl w:val="AAE6BF46"/>
    <w:lvl w:ilvl="0" w:tplc="223000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8B13B5B"/>
    <w:multiLevelType w:val="hybridMultilevel"/>
    <w:tmpl w:val="BA0CFB9C"/>
    <w:lvl w:ilvl="0" w:tplc="223000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88"/>
        </w:tabs>
        <w:ind w:left="5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08"/>
        </w:tabs>
        <w:ind w:left="13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28"/>
        </w:tabs>
        <w:ind w:left="20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48"/>
        </w:tabs>
        <w:ind w:left="27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68"/>
        </w:tabs>
        <w:ind w:left="34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88"/>
        </w:tabs>
        <w:ind w:left="41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08"/>
        </w:tabs>
        <w:ind w:left="49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28"/>
        </w:tabs>
        <w:ind w:left="5628" w:hanging="360"/>
      </w:pPr>
      <w:rPr>
        <w:rFonts w:ascii="Wingdings" w:hAnsi="Wingdings" w:hint="default"/>
      </w:rPr>
    </w:lvl>
  </w:abstractNum>
  <w:abstractNum w:abstractNumId="11">
    <w:nsid w:val="2A302EA9"/>
    <w:multiLevelType w:val="hybridMultilevel"/>
    <w:tmpl w:val="919A518C"/>
    <w:lvl w:ilvl="0" w:tplc="223000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88"/>
        </w:tabs>
        <w:ind w:left="5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08"/>
        </w:tabs>
        <w:ind w:left="13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28"/>
        </w:tabs>
        <w:ind w:left="20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48"/>
        </w:tabs>
        <w:ind w:left="27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68"/>
        </w:tabs>
        <w:ind w:left="34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88"/>
        </w:tabs>
        <w:ind w:left="41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08"/>
        </w:tabs>
        <w:ind w:left="49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28"/>
        </w:tabs>
        <w:ind w:left="5628" w:hanging="360"/>
      </w:pPr>
      <w:rPr>
        <w:rFonts w:ascii="Wingdings" w:hAnsi="Wingdings" w:hint="default"/>
      </w:rPr>
    </w:lvl>
  </w:abstractNum>
  <w:abstractNum w:abstractNumId="12">
    <w:nsid w:val="33730CF6"/>
    <w:multiLevelType w:val="hybridMultilevel"/>
    <w:tmpl w:val="DADA6DE6"/>
    <w:lvl w:ilvl="0" w:tplc="F9049FC6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C04364D"/>
    <w:multiLevelType w:val="multilevel"/>
    <w:tmpl w:val="A15CD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4">
    <w:nsid w:val="43FD0196"/>
    <w:multiLevelType w:val="hybridMultilevel"/>
    <w:tmpl w:val="F648B97A"/>
    <w:lvl w:ilvl="0" w:tplc="223000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88"/>
        </w:tabs>
        <w:ind w:left="5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08"/>
        </w:tabs>
        <w:ind w:left="13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28"/>
        </w:tabs>
        <w:ind w:left="20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48"/>
        </w:tabs>
        <w:ind w:left="27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68"/>
        </w:tabs>
        <w:ind w:left="34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88"/>
        </w:tabs>
        <w:ind w:left="41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08"/>
        </w:tabs>
        <w:ind w:left="49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28"/>
        </w:tabs>
        <w:ind w:left="5628" w:hanging="360"/>
      </w:pPr>
      <w:rPr>
        <w:rFonts w:ascii="Wingdings" w:hAnsi="Wingdings" w:hint="default"/>
      </w:rPr>
    </w:lvl>
  </w:abstractNum>
  <w:abstractNum w:abstractNumId="15">
    <w:nsid w:val="4B757D39"/>
    <w:multiLevelType w:val="multilevel"/>
    <w:tmpl w:val="9CAA920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6">
    <w:nsid w:val="4D724567"/>
    <w:multiLevelType w:val="multilevel"/>
    <w:tmpl w:val="DA8CC256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57" w:hanging="3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17">
    <w:nsid w:val="51167330"/>
    <w:multiLevelType w:val="hybridMultilevel"/>
    <w:tmpl w:val="0F86E55A"/>
    <w:lvl w:ilvl="0" w:tplc="ACC80C30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54F783B"/>
    <w:multiLevelType w:val="hybridMultilevel"/>
    <w:tmpl w:val="63D0B436"/>
    <w:lvl w:ilvl="0" w:tplc="1570A6AA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89B0168"/>
    <w:multiLevelType w:val="hybridMultilevel"/>
    <w:tmpl w:val="EC32EC80"/>
    <w:lvl w:ilvl="0" w:tplc="8F485A9E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D152E46"/>
    <w:multiLevelType w:val="hybridMultilevel"/>
    <w:tmpl w:val="57D4B49E"/>
    <w:lvl w:ilvl="0" w:tplc="F0662832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95F4206"/>
    <w:multiLevelType w:val="hybridMultilevel"/>
    <w:tmpl w:val="3A9E3CEA"/>
    <w:lvl w:ilvl="0" w:tplc="ACC80C30">
      <w:start w:val="3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6E527C1F"/>
    <w:multiLevelType w:val="multilevel"/>
    <w:tmpl w:val="FE1C3C3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3">
    <w:nsid w:val="77AE25E1"/>
    <w:multiLevelType w:val="hybridMultilevel"/>
    <w:tmpl w:val="121E7324"/>
    <w:lvl w:ilvl="0" w:tplc="58AC30EA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9"/>
  </w:num>
  <w:num w:numId="3">
    <w:abstractNumId w:val="14"/>
  </w:num>
  <w:num w:numId="4">
    <w:abstractNumId w:val="8"/>
  </w:num>
  <w:num w:numId="5">
    <w:abstractNumId w:val="10"/>
  </w:num>
  <w:num w:numId="6">
    <w:abstractNumId w:val="11"/>
  </w:num>
  <w:num w:numId="7">
    <w:abstractNumId w:val="15"/>
  </w:num>
  <w:num w:numId="8">
    <w:abstractNumId w:val="7"/>
  </w:num>
  <w:num w:numId="9">
    <w:abstractNumId w:val="13"/>
  </w:num>
  <w:num w:numId="10">
    <w:abstractNumId w:val="6"/>
  </w:num>
  <w:num w:numId="11">
    <w:abstractNumId w:val="22"/>
  </w:num>
  <w:num w:numId="12">
    <w:abstractNumId w:val="23"/>
  </w:num>
  <w:num w:numId="13">
    <w:abstractNumId w:val="19"/>
  </w:num>
  <w:num w:numId="14">
    <w:abstractNumId w:val="20"/>
  </w:num>
  <w:num w:numId="15">
    <w:abstractNumId w:val="18"/>
  </w:num>
  <w:num w:numId="16">
    <w:abstractNumId w:val="12"/>
  </w:num>
  <w:num w:numId="17">
    <w:abstractNumId w:val="17"/>
  </w:num>
  <w:num w:numId="1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oNotTrackMoves/>
  <w:defaultTabStop w:val="708"/>
  <w:autoHyphenation/>
  <w:hyphenationZone w:val="357"/>
  <w:doNotHyphenateCaps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1FC2"/>
    <w:rsid w:val="0000602F"/>
    <w:rsid w:val="000133D3"/>
    <w:rsid w:val="00030ED6"/>
    <w:rsid w:val="00034C3A"/>
    <w:rsid w:val="00076A66"/>
    <w:rsid w:val="000A0555"/>
    <w:rsid w:val="000A6C3B"/>
    <w:rsid w:val="000C0074"/>
    <w:rsid w:val="000D19DD"/>
    <w:rsid w:val="0011715C"/>
    <w:rsid w:val="001825B8"/>
    <w:rsid w:val="001C6BE0"/>
    <w:rsid w:val="001D3E8C"/>
    <w:rsid w:val="001F309A"/>
    <w:rsid w:val="00220D2B"/>
    <w:rsid w:val="00253DB3"/>
    <w:rsid w:val="002E642F"/>
    <w:rsid w:val="003010D2"/>
    <w:rsid w:val="00311FC8"/>
    <w:rsid w:val="00337F41"/>
    <w:rsid w:val="00376470"/>
    <w:rsid w:val="003A0592"/>
    <w:rsid w:val="003C611D"/>
    <w:rsid w:val="003E4C76"/>
    <w:rsid w:val="003E4FE6"/>
    <w:rsid w:val="003F1138"/>
    <w:rsid w:val="003F3193"/>
    <w:rsid w:val="003F5A45"/>
    <w:rsid w:val="00401FC2"/>
    <w:rsid w:val="00426E0B"/>
    <w:rsid w:val="0047362D"/>
    <w:rsid w:val="0047459B"/>
    <w:rsid w:val="00474EB2"/>
    <w:rsid w:val="004D533E"/>
    <w:rsid w:val="00515C6C"/>
    <w:rsid w:val="00526573"/>
    <w:rsid w:val="00533C22"/>
    <w:rsid w:val="0055463D"/>
    <w:rsid w:val="005A5360"/>
    <w:rsid w:val="005B6891"/>
    <w:rsid w:val="005C0AAB"/>
    <w:rsid w:val="005F0869"/>
    <w:rsid w:val="006421C2"/>
    <w:rsid w:val="00687E8B"/>
    <w:rsid w:val="006D4585"/>
    <w:rsid w:val="006D460C"/>
    <w:rsid w:val="006E2D62"/>
    <w:rsid w:val="006F6796"/>
    <w:rsid w:val="00727043"/>
    <w:rsid w:val="007444BC"/>
    <w:rsid w:val="00747CCE"/>
    <w:rsid w:val="00765DDB"/>
    <w:rsid w:val="00817FB2"/>
    <w:rsid w:val="00843EB3"/>
    <w:rsid w:val="0086512D"/>
    <w:rsid w:val="008B7156"/>
    <w:rsid w:val="008C595D"/>
    <w:rsid w:val="008D644B"/>
    <w:rsid w:val="008F4751"/>
    <w:rsid w:val="00927B47"/>
    <w:rsid w:val="009736A1"/>
    <w:rsid w:val="009B02EC"/>
    <w:rsid w:val="009E48C9"/>
    <w:rsid w:val="00A05EED"/>
    <w:rsid w:val="00A72C42"/>
    <w:rsid w:val="00A73DF2"/>
    <w:rsid w:val="00A75986"/>
    <w:rsid w:val="00A77C71"/>
    <w:rsid w:val="00A965C1"/>
    <w:rsid w:val="00AE011E"/>
    <w:rsid w:val="00B14CB0"/>
    <w:rsid w:val="00BC7A23"/>
    <w:rsid w:val="00C31E1A"/>
    <w:rsid w:val="00C550E5"/>
    <w:rsid w:val="00C86D62"/>
    <w:rsid w:val="00C91B80"/>
    <w:rsid w:val="00D17EE4"/>
    <w:rsid w:val="00D24A63"/>
    <w:rsid w:val="00D344D2"/>
    <w:rsid w:val="00D40F77"/>
    <w:rsid w:val="00D45D02"/>
    <w:rsid w:val="00DC1882"/>
    <w:rsid w:val="00DD7CAD"/>
    <w:rsid w:val="00E200E8"/>
    <w:rsid w:val="00E4719D"/>
    <w:rsid w:val="00E545EF"/>
    <w:rsid w:val="00E633A2"/>
    <w:rsid w:val="00E63CF9"/>
    <w:rsid w:val="00EB25EC"/>
    <w:rsid w:val="00EC2F7D"/>
    <w:rsid w:val="00EC54CE"/>
    <w:rsid w:val="00F565CE"/>
    <w:rsid w:val="00F6556C"/>
    <w:rsid w:val="00F70C47"/>
    <w:rsid w:val="00F90622"/>
    <w:rsid w:val="00FC2CCE"/>
    <w:rsid w:val="00FC7D98"/>
    <w:rsid w:val="00FE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26573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52657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26573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573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526573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526573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526573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526573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526573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aliases w:val=" Знак"/>
    <w:basedOn w:val="a"/>
    <w:next w:val="a"/>
    <w:link w:val="90"/>
    <w:uiPriority w:val="9"/>
    <w:unhideWhenUsed/>
    <w:qFormat/>
    <w:rsid w:val="00526573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6z0">
    <w:name w:val="WW8Num6z0"/>
    <w:rsid w:val="008F4751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8F4751"/>
  </w:style>
  <w:style w:type="character" w:customStyle="1" w:styleId="WW8Num12z0">
    <w:name w:val="WW8Num12z0"/>
    <w:rsid w:val="008F4751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8F4751"/>
    <w:rPr>
      <w:rFonts w:ascii="Wingdings" w:hAnsi="Wingdings"/>
    </w:rPr>
  </w:style>
  <w:style w:type="character" w:customStyle="1" w:styleId="WW8Num12z3">
    <w:name w:val="WW8Num12z3"/>
    <w:rsid w:val="008F4751"/>
    <w:rPr>
      <w:rFonts w:ascii="Symbol" w:hAnsi="Symbol"/>
    </w:rPr>
  </w:style>
  <w:style w:type="character" w:customStyle="1" w:styleId="WW8Num12z4">
    <w:name w:val="WW8Num12z4"/>
    <w:rsid w:val="008F4751"/>
    <w:rPr>
      <w:rFonts w:ascii="Courier New" w:hAnsi="Courier New"/>
    </w:rPr>
  </w:style>
  <w:style w:type="character" w:customStyle="1" w:styleId="11">
    <w:name w:val="Основной шрифт абзаца1"/>
    <w:rsid w:val="008F4751"/>
  </w:style>
  <w:style w:type="character" w:styleId="a3">
    <w:name w:val="page number"/>
    <w:basedOn w:val="11"/>
    <w:semiHidden/>
    <w:rsid w:val="008F4751"/>
  </w:style>
  <w:style w:type="character" w:customStyle="1" w:styleId="a4">
    <w:name w:val="Символ нумерации"/>
    <w:rsid w:val="008F4751"/>
  </w:style>
  <w:style w:type="character" w:customStyle="1" w:styleId="a5">
    <w:name w:val="Маркеры списка"/>
    <w:rsid w:val="008F4751"/>
    <w:rPr>
      <w:rFonts w:ascii="StarSymbol" w:eastAsia="StarSymbol" w:hAnsi="StarSymbol" w:cs="StarSymbol"/>
      <w:sz w:val="18"/>
      <w:szCs w:val="18"/>
    </w:rPr>
  </w:style>
  <w:style w:type="paragraph" w:customStyle="1" w:styleId="a6">
    <w:name w:val="Заголовок"/>
    <w:basedOn w:val="a"/>
    <w:next w:val="a7"/>
    <w:rsid w:val="008F475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semiHidden/>
    <w:rsid w:val="008F4751"/>
    <w:pPr>
      <w:tabs>
        <w:tab w:val="left" w:pos="1134"/>
        <w:tab w:val="left" w:pos="1701"/>
      </w:tabs>
      <w:ind w:right="425"/>
      <w:jc w:val="both"/>
    </w:pPr>
    <w:rPr>
      <w:sz w:val="28"/>
    </w:rPr>
  </w:style>
  <w:style w:type="paragraph" w:styleId="a8">
    <w:name w:val="List"/>
    <w:basedOn w:val="a7"/>
    <w:semiHidden/>
    <w:rsid w:val="008F4751"/>
    <w:rPr>
      <w:rFonts w:ascii="Arial" w:hAnsi="Arial"/>
    </w:rPr>
  </w:style>
  <w:style w:type="paragraph" w:customStyle="1" w:styleId="12">
    <w:name w:val="Название1"/>
    <w:basedOn w:val="a"/>
    <w:rsid w:val="008F4751"/>
    <w:pPr>
      <w:suppressLineNumbers/>
      <w:spacing w:before="120" w:after="120"/>
    </w:pPr>
    <w:rPr>
      <w:rFonts w:ascii="Arial" w:hAnsi="Arial"/>
      <w:i/>
      <w:iCs/>
      <w:sz w:val="20"/>
    </w:rPr>
  </w:style>
  <w:style w:type="paragraph" w:customStyle="1" w:styleId="13">
    <w:name w:val="Указатель1"/>
    <w:basedOn w:val="a"/>
    <w:rsid w:val="008F4751"/>
    <w:pPr>
      <w:suppressLineNumbers/>
    </w:pPr>
    <w:rPr>
      <w:rFonts w:ascii="Arial" w:hAnsi="Arial"/>
    </w:rPr>
  </w:style>
  <w:style w:type="paragraph" w:styleId="a9">
    <w:name w:val="Body Text Indent"/>
    <w:basedOn w:val="a"/>
    <w:semiHidden/>
    <w:rsid w:val="008F4751"/>
    <w:pPr>
      <w:ind w:firstLine="709"/>
      <w:jc w:val="both"/>
    </w:pPr>
    <w:rPr>
      <w:szCs w:val="20"/>
    </w:rPr>
  </w:style>
  <w:style w:type="paragraph" w:styleId="aa">
    <w:name w:val="header"/>
    <w:basedOn w:val="a"/>
    <w:semiHidden/>
    <w:rsid w:val="008F4751"/>
    <w:pPr>
      <w:tabs>
        <w:tab w:val="center" w:pos="4677"/>
        <w:tab w:val="right" w:pos="9355"/>
      </w:tabs>
    </w:pPr>
  </w:style>
  <w:style w:type="paragraph" w:styleId="ab">
    <w:name w:val="footer"/>
    <w:basedOn w:val="a"/>
    <w:uiPriority w:val="99"/>
    <w:rsid w:val="008F4751"/>
    <w:pPr>
      <w:tabs>
        <w:tab w:val="center" w:pos="4677"/>
        <w:tab w:val="right" w:pos="9355"/>
      </w:tabs>
    </w:pPr>
  </w:style>
  <w:style w:type="paragraph" w:customStyle="1" w:styleId="14">
    <w:name w:val="Цитата1"/>
    <w:basedOn w:val="a"/>
    <w:rsid w:val="008F4751"/>
    <w:pPr>
      <w:tabs>
        <w:tab w:val="left" w:pos="2553"/>
      </w:tabs>
      <w:spacing w:line="360" w:lineRule="auto"/>
      <w:ind w:left="426" w:right="424" w:firstLine="709"/>
      <w:jc w:val="both"/>
    </w:pPr>
    <w:rPr>
      <w:sz w:val="28"/>
    </w:rPr>
  </w:style>
  <w:style w:type="paragraph" w:customStyle="1" w:styleId="21">
    <w:name w:val="Основной текст 21"/>
    <w:basedOn w:val="a"/>
    <w:rsid w:val="008F4751"/>
    <w:pPr>
      <w:ind w:right="424"/>
      <w:jc w:val="both"/>
    </w:pPr>
    <w:rPr>
      <w:sz w:val="28"/>
    </w:rPr>
  </w:style>
  <w:style w:type="paragraph" w:customStyle="1" w:styleId="31">
    <w:name w:val="Основной текст 31"/>
    <w:basedOn w:val="a"/>
    <w:rsid w:val="008F4751"/>
    <w:pPr>
      <w:ind w:right="425"/>
    </w:pPr>
    <w:rPr>
      <w:sz w:val="28"/>
    </w:rPr>
  </w:style>
  <w:style w:type="paragraph" w:customStyle="1" w:styleId="ac">
    <w:name w:val="Содержимое таблицы"/>
    <w:basedOn w:val="a"/>
    <w:rsid w:val="008F4751"/>
    <w:pPr>
      <w:suppressLineNumbers/>
    </w:pPr>
  </w:style>
  <w:style w:type="paragraph" w:customStyle="1" w:styleId="ad">
    <w:name w:val="Заголовок таблицы"/>
    <w:basedOn w:val="ac"/>
    <w:rsid w:val="008F4751"/>
    <w:pPr>
      <w:jc w:val="center"/>
    </w:pPr>
    <w:rPr>
      <w:b/>
      <w:bCs/>
    </w:rPr>
  </w:style>
  <w:style w:type="paragraph" w:customStyle="1" w:styleId="centertext">
    <w:name w:val="center_text"/>
    <w:basedOn w:val="a"/>
    <w:rsid w:val="008F4751"/>
    <w:pPr>
      <w:spacing w:before="100" w:beforeAutospacing="1" w:after="100" w:afterAutospacing="1"/>
    </w:pPr>
    <w:rPr>
      <w:lang w:eastAsia="ru-RU"/>
    </w:rPr>
  </w:style>
  <w:style w:type="paragraph" w:customStyle="1" w:styleId="15">
    <w:name w:val="Обычный1"/>
    <w:rsid w:val="008F4751"/>
    <w:pPr>
      <w:spacing w:after="200" w:line="276" w:lineRule="auto"/>
      <w:ind w:firstLine="720"/>
    </w:pPr>
    <w:rPr>
      <w:snapToGrid w:val="0"/>
      <w:sz w:val="22"/>
      <w:szCs w:val="22"/>
    </w:rPr>
  </w:style>
  <w:style w:type="paragraph" w:styleId="22">
    <w:name w:val="Body Text Indent 2"/>
    <w:basedOn w:val="a"/>
    <w:semiHidden/>
    <w:rsid w:val="008F4751"/>
    <w:pPr>
      <w:spacing w:after="120" w:line="480" w:lineRule="auto"/>
      <w:ind w:left="283"/>
    </w:pPr>
    <w:rPr>
      <w:lang w:eastAsia="ru-RU"/>
    </w:rPr>
  </w:style>
  <w:style w:type="paragraph" w:styleId="ae">
    <w:name w:val="Balloon Text"/>
    <w:basedOn w:val="a"/>
    <w:semiHidden/>
    <w:rsid w:val="008F4751"/>
    <w:rPr>
      <w:rFonts w:ascii="Tahoma" w:hAnsi="Tahoma" w:cs="Tahoma"/>
      <w:sz w:val="16"/>
      <w:szCs w:val="16"/>
    </w:rPr>
  </w:style>
  <w:style w:type="character" w:styleId="af">
    <w:name w:val="Hyperlink"/>
    <w:semiHidden/>
    <w:rsid w:val="008F4751"/>
    <w:rPr>
      <w:color w:val="0000FF"/>
      <w:u w:val="single"/>
    </w:rPr>
  </w:style>
  <w:style w:type="paragraph" w:styleId="af0">
    <w:name w:val="Document Map"/>
    <w:basedOn w:val="a"/>
    <w:semiHidden/>
    <w:rsid w:val="008F475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1">
    <w:name w:val="annotation reference"/>
    <w:semiHidden/>
    <w:rsid w:val="008F4751"/>
    <w:rPr>
      <w:sz w:val="16"/>
      <w:szCs w:val="16"/>
    </w:rPr>
  </w:style>
  <w:style w:type="paragraph" w:styleId="af2">
    <w:name w:val="annotation text"/>
    <w:basedOn w:val="a"/>
    <w:semiHidden/>
    <w:rsid w:val="008F4751"/>
    <w:rPr>
      <w:sz w:val="20"/>
      <w:szCs w:val="20"/>
    </w:rPr>
  </w:style>
  <w:style w:type="paragraph" w:styleId="af3">
    <w:name w:val="annotation subject"/>
    <w:basedOn w:val="af2"/>
    <w:next w:val="af2"/>
    <w:semiHidden/>
    <w:rsid w:val="008F4751"/>
    <w:rPr>
      <w:b/>
      <w:bCs/>
    </w:rPr>
  </w:style>
  <w:style w:type="character" w:styleId="af4">
    <w:name w:val="Strong"/>
    <w:basedOn w:val="a0"/>
    <w:uiPriority w:val="22"/>
    <w:qFormat/>
    <w:rsid w:val="00526573"/>
    <w:rPr>
      <w:b/>
      <w:bCs/>
    </w:rPr>
  </w:style>
  <w:style w:type="character" w:styleId="af5">
    <w:name w:val="Emphasis"/>
    <w:basedOn w:val="a0"/>
    <w:uiPriority w:val="20"/>
    <w:qFormat/>
    <w:rsid w:val="00526573"/>
    <w:rPr>
      <w:i/>
      <w:iCs/>
    </w:rPr>
  </w:style>
  <w:style w:type="paragraph" w:customStyle="1" w:styleId="af6">
    <w:name w:val="Знак"/>
    <w:basedOn w:val="a"/>
    <w:rsid w:val="008F4751"/>
    <w:rPr>
      <w:rFonts w:ascii="Verdana" w:hAnsi="Verdana" w:cs="Verdana"/>
      <w:sz w:val="20"/>
      <w:szCs w:val="20"/>
    </w:rPr>
  </w:style>
  <w:style w:type="paragraph" w:styleId="af7">
    <w:name w:val="Normal (Web)"/>
    <w:basedOn w:val="a"/>
    <w:semiHidden/>
    <w:rsid w:val="008F4751"/>
    <w:pPr>
      <w:spacing w:before="100" w:beforeAutospacing="1" w:after="100" w:afterAutospacing="1"/>
    </w:pPr>
    <w:rPr>
      <w:lang w:eastAsia="ru-RU"/>
    </w:rPr>
  </w:style>
  <w:style w:type="paragraph" w:customStyle="1" w:styleId="consnormal">
    <w:name w:val="consnormal"/>
    <w:basedOn w:val="a"/>
    <w:rsid w:val="008F4751"/>
    <w:pPr>
      <w:autoSpaceDE w:val="0"/>
      <w:autoSpaceDN w:val="0"/>
      <w:ind w:right="19772"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nonformat">
    <w:name w:val="consnonformat"/>
    <w:basedOn w:val="a"/>
    <w:rsid w:val="008F4751"/>
    <w:pPr>
      <w:autoSpaceDE w:val="0"/>
      <w:autoSpaceDN w:val="0"/>
      <w:ind w:right="1977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skypepnhmark">
    <w:name w:val="skype_pnh_mark"/>
    <w:rsid w:val="008F4751"/>
    <w:rPr>
      <w:vanish/>
      <w:webHidden w:val="0"/>
      <w:specVanish w:val="0"/>
    </w:rPr>
  </w:style>
  <w:style w:type="character" w:customStyle="1" w:styleId="skypepnhprintcontainer">
    <w:name w:val="skype_pnh_print_container"/>
    <w:basedOn w:val="a0"/>
    <w:rsid w:val="008F4751"/>
  </w:style>
  <w:style w:type="character" w:customStyle="1" w:styleId="skypepnhcontainer">
    <w:name w:val="skype_pnh_container"/>
    <w:basedOn w:val="a0"/>
    <w:rsid w:val="008F4751"/>
  </w:style>
  <w:style w:type="character" w:customStyle="1" w:styleId="skypepnhleftspan">
    <w:name w:val="skype_pnh_left_span"/>
    <w:basedOn w:val="a0"/>
    <w:rsid w:val="008F4751"/>
  </w:style>
  <w:style w:type="character" w:customStyle="1" w:styleId="skypepnhdropartspan">
    <w:name w:val="skype_pnh_dropart_span"/>
    <w:basedOn w:val="a0"/>
    <w:rsid w:val="008F4751"/>
  </w:style>
  <w:style w:type="character" w:customStyle="1" w:styleId="skypepnhdropartflagspan">
    <w:name w:val="skype_pnh_dropart_flag_span"/>
    <w:basedOn w:val="a0"/>
    <w:rsid w:val="008F4751"/>
  </w:style>
  <w:style w:type="character" w:customStyle="1" w:styleId="skypepnhtextspan">
    <w:name w:val="skype_pnh_text_span"/>
    <w:basedOn w:val="a0"/>
    <w:rsid w:val="008F4751"/>
  </w:style>
  <w:style w:type="character" w:customStyle="1" w:styleId="skypepnhrightspan">
    <w:name w:val="skype_pnh_right_span"/>
    <w:basedOn w:val="a0"/>
    <w:rsid w:val="008F4751"/>
  </w:style>
  <w:style w:type="paragraph" w:customStyle="1" w:styleId="p">
    <w:name w:val="p"/>
    <w:basedOn w:val="a"/>
    <w:rsid w:val="008F4751"/>
    <w:pPr>
      <w:spacing w:before="100" w:beforeAutospacing="1" w:after="100" w:afterAutospacing="1"/>
    </w:pPr>
    <w:rPr>
      <w:color w:val="750900"/>
      <w:sz w:val="20"/>
      <w:szCs w:val="20"/>
      <w:lang w:eastAsia="ru-RU"/>
    </w:rPr>
  </w:style>
  <w:style w:type="paragraph" w:customStyle="1" w:styleId="buttonheading">
    <w:name w:val="buttonheading"/>
    <w:basedOn w:val="a"/>
    <w:rsid w:val="008F4751"/>
    <w:rPr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5265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paragraph" w:styleId="32">
    <w:name w:val="Body Text 3"/>
    <w:basedOn w:val="a"/>
    <w:semiHidden/>
    <w:rsid w:val="008F4751"/>
    <w:pPr>
      <w:spacing w:after="120"/>
    </w:pPr>
    <w:rPr>
      <w:sz w:val="16"/>
      <w:szCs w:val="16"/>
    </w:rPr>
  </w:style>
  <w:style w:type="paragraph" w:customStyle="1" w:styleId="ConsNormal0">
    <w:name w:val="ConsNormal"/>
    <w:rsid w:val="008F4751"/>
    <w:pPr>
      <w:spacing w:after="200" w:line="276" w:lineRule="auto"/>
      <w:ind w:firstLine="720"/>
    </w:pPr>
    <w:rPr>
      <w:rFonts w:ascii="Consultant" w:hAnsi="Consultant"/>
      <w:snapToGrid w:val="0"/>
      <w:sz w:val="22"/>
      <w:szCs w:val="22"/>
    </w:rPr>
  </w:style>
  <w:style w:type="character" w:styleId="afa">
    <w:name w:val="FollowedHyperlink"/>
    <w:semiHidden/>
    <w:rsid w:val="008F4751"/>
    <w:rPr>
      <w:color w:val="800080"/>
      <w:u w:val="single"/>
    </w:rPr>
  </w:style>
  <w:style w:type="paragraph" w:styleId="afb">
    <w:name w:val="Block Text"/>
    <w:basedOn w:val="a"/>
    <w:semiHidden/>
    <w:rsid w:val="008F4751"/>
    <w:pPr>
      <w:tabs>
        <w:tab w:val="num" w:pos="1701"/>
      </w:tabs>
      <w:spacing w:line="360" w:lineRule="auto"/>
      <w:ind w:left="426" w:right="424" w:firstLine="709"/>
      <w:jc w:val="both"/>
    </w:pPr>
    <w:rPr>
      <w:sz w:val="28"/>
      <w:lang w:eastAsia="ru-RU"/>
    </w:rPr>
  </w:style>
  <w:style w:type="character" w:customStyle="1" w:styleId="afc">
    <w:name w:val="Основной текст с отступом Знак"/>
    <w:rsid w:val="008F4751"/>
    <w:rPr>
      <w:sz w:val="24"/>
      <w:lang w:val="ru-RU" w:eastAsia="ar-SA" w:bidi="ar-SA"/>
    </w:rPr>
  </w:style>
  <w:style w:type="paragraph" w:customStyle="1" w:styleId="ConsPlusNormal">
    <w:name w:val="ConsPlusNormal"/>
    <w:rsid w:val="008F4751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</w:rPr>
  </w:style>
  <w:style w:type="paragraph" w:styleId="afd">
    <w:name w:val="List Paragraph"/>
    <w:basedOn w:val="a"/>
    <w:uiPriority w:val="34"/>
    <w:qFormat/>
    <w:rsid w:val="00526573"/>
    <w:pPr>
      <w:ind w:left="720"/>
      <w:contextualSpacing/>
    </w:pPr>
  </w:style>
  <w:style w:type="paragraph" w:styleId="23">
    <w:name w:val="Body Text 2"/>
    <w:basedOn w:val="a"/>
    <w:semiHidden/>
    <w:unhideWhenUsed/>
    <w:rsid w:val="008F4751"/>
    <w:pPr>
      <w:spacing w:after="120" w:line="480" w:lineRule="auto"/>
    </w:pPr>
  </w:style>
  <w:style w:type="character" w:customStyle="1" w:styleId="24">
    <w:name w:val="Основной текст 2 Знак"/>
    <w:semiHidden/>
    <w:rsid w:val="008F4751"/>
    <w:rPr>
      <w:sz w:val="24"/>
      <w:szCs w:val="24"/>
      <w:lang w:val="ru-RU" w:eastAsia="ar-SA" w:bidi="ar-SA"/>
    </w:rPr>
  </w:style>
  <w:style w:type="paragraph" w:styleId="33">
    <w:name w:val="Body Text Indent 3"/>
    <w:basedOn w:val="a"/>
    <w:semiHidden/>
    <w:unhideWhenUsed/>
    <w:rsid w:val="008F475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semiHidden/>
    <w:rsid w:val="008F4751"/>
    <w:rPr>
      <w:sz w:val="16"/>
      <w:szCs w:val="16"/>
      <w:lang w:val="ru-RU" w:eastAsia="ar-SA" w:bidi="ar-SA"/>
    </w:rPr>
  </w:style>
  <w:style w:type="paragraph" w:customStyle="1" w:styleId="afe">
    <w:name w:val="Параграф"/>
    <w:basedOn w:val="a"/>
    <w:autoRedefine/>
    <w:rsid w:val="008F4751"/>
    <w:pPr>
      <w:jc w:val="both"/>
    </w:pPr>
    <w:rPr>
      <w:lang w:eastAsia="ru-RU"/>
    </w:rPr>
  </w:style>
  <w:style w:type="paragraph" w:styleId="16">
    <w:name w:val="index 1"/>
    <w:basedOn w:val="a"/>
    <w:next w:val="a"/>
    <w:autoRedefine/>
    <w:semiHidden/>
    <w:rsid w:val="008F4751"/>
    <w:pPr>
      <w:ind w:left="240" w:hanging="240"/>
    </w:pPr>
  </w:style>
  <w:style w:type="paragraph" w:styleId="aff">
    <w:name w:val="caption"/>
    <w:basedOn w:val="a"/>
    <w:next w:val="a"/>
    <w:uiPriority w:val="35"/>
    <w:unhideWhenUsed/>
    <w:qFormat/>
    <w:rsid w:val="00526573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-1">
    <w:name w:val="Стандарт-Заголовок 1"/>
    <w:basedOn w:val="a"/>
    <w:rsid w:val="008F4751"/>
    <w:pPr>
      <w:spacing w:line="360" w:lineRule="auto"/>
      <w:ind w:firstLine="709"/>
      <w:jc w:val="both"/>
    </w:pPr>
    <w:rPr>
      <w:b/>
      <w:sz w:val="32"/>
      <w:szCs w:val="32"/>
    </w:rPr>
  </w:style>
  <w:style w:type="paragraph" w:customStyle="1" w:styleId="-2">
    <w:name w:val="Стандарт-Заголовок 2"/>
    <w:basedOn w:val="a"/>
    <w:rsid w:val="008F4751"/>
    <w:pPr>
      <w:spacing w:line="360" w:lineRule="auto"/>
      <w:ind w:firstLine="709"/>
      <w:jc w:val="both"/>
    </w:pPr>
    <w:rPr>
      <w:b/>
      <w:sz w:val="28"/>
    </w:rPr>
  </w:style>
  <w:style w:type="character" w:customStyle="1" w:styleId="-10">
    <w:name w:val="Стандарт-Заголовок 1 Знак"/>
    <w:rsid w:val="008F4751"/>
    <w:rPr>
      <w:b/>
      <w:sz w:val="32"/>
      <w:szCs w:val="32"/>
      <w:lang w:eastAsia="ar-SA"/>
    </w:rPr>
  </w:style>
  <w:style w:type="paragraph" w:styleId="aff0">
    <w:name w:val="TOC Heading"/>
    <w:basedOn w:val="1"/>
    <w:next w:val="a"/>
    <w:uiPriority w:val="39"/>
    <w:unhideWhenUsed/>
    <w:qFormat/>
    <w:rsid w:val="00526573"/>
    <w:pPr>
      <w:outlineLvl w:val="9"/>
    </w:pPr>
  </w:style>
  <w:style w:type="character" w:customStyle="1" w:styleId="-20">
    <w:name w:val="Стандарт-Заголовок 2 Знак"/>
    <w:rsid w:val="008F4751"/>
    <w:rPr>
      <w:b/>
      <w:sz w:val="28"/>
      <w:szCs w:val="24"/>
      <w:lang w:eastAsia="ar-SA"/>
    </w:rPr>
  </w:style>
  <w:style w:type="paragraph" w:styleId="17">
    <w:name w:val="toc 1"/>
    <w:basedOn w:val="a"/>
    <w:next w:val="a"/>
    <w:autoRedefine/>
    <w:semiHidden/>
    <w:rsid w:val="008F4751"/>
    <w:pPr>
      <w:spacing w:line="360" w:lineRule="auto"/>
    </w:pPr>
    <w:rPr>
      <w:sz w:val="28"/>
    </w:rPr>
  </w:style>
  <w:style w:type="paragraph" w:styleId="25">
    <w:name w:val="toc 2"/>
    <w:basedOn w:val="a"/>
    <w:next w:val="a"/>
    <w:autoRedefine/>
    <w:semiHidden/>
    <w:rsid w:val="008F4751"/>
    <w:pPr>
      <w:ind w:left="240"/>
    </w:pPr>
  </w:style>
  <w:style w:type="character" w:customStyle="1" w:styleId="aff1">
    <w:name w:val="Нижний колонтитул Знак"/>
    <w:uiPriority w:val="99"/>
    <w:rsid w:val="008F4751"/>
    <w:rPr>
      <w:sz w:val="24"/>
      <w:szCs w:val="24"/>
      <w:lang w:eastAsia="ar-SA"/>
    </w:rPr>
  </w:style>
  <w:style w:type="paragraph" w:customStyle="1" w:styleId="aff2">
    <w:name w:val="Знак"/>
    <w:basedOn w:val="a"/>
    <w:rsid w:val="008F4751"/>
    <w:rPr>
      <w:rFonts w:ascii="Verdana" w:hAnsi="Verdana" w:cs="Verdana"/>
      <w:sz w:val="20"/>
      <w:szCs w:val="20"/>
    </w:rPr>
  </w:style>
  <w:style w:type="paragraph" w:customStyle="1" w:styleId="aff3">
    <w:name w:val="Знак"/>
    <w:basedOn w:val="a"/>
    <w:rsid w:val="008F4751"/>
    <w:rPr>
      <w:rFonts w:ascii="Verdana" w:hAnsi="Verdana" w:cs="Verdana"/>
      <w:sz w:val="20"/>
      <w:szCs w:val="20"/>
    </w:rPr>
  </w:style>
  <w:style w:type="character" w:customStyle="1" w:styleId="sem">
    <w:name w:val="sem"/>
    <w:basedOn w:val="a0"/>
    <w:rsid w:val="008F4751"/>
  </w:style>
  <w:style w:type="paragraph" w:customStyle="1" w:styleId="-3">
    <w:name w:val="Стандарт-Заголовок3"/>
    <w:basedOn w:val="-2"/>
    <w:rsid w:val="008F4751"/>
  </w:style>
  <w:style w:type="paragraph" w:styleId="35">
    <w:name w:val="toc 3"/>
    <w:basedOn w:val="a"/>
    <w:next w:val="a"/>
    <w:autoRedefine/>
    <w:semiHidden/>
    <w:rsid w:val="008F4751"/>
    <w:pPr>
      <w:ind w:left="480"/>
    </w:pPr>
  </w:style>
  <w:style w:type="character" w:customStyle="1" w:styleId="-30">
    <w:name w:val="Стандарт-Заголовок3 Знак"/>
    <w:rsid w:val="008F4751"/>
    <w:rPr>
      <w:b w:val="0"/>
      <w:sz w:val="28"/>
      <w:szCs w:val="24"/>
      <w:lang w:eastAsia="ar-SA"/>
    </w:rPr>
  </w:style>
  <w:style w:type="paragraph" w:customStyle="1" w:styleId="26">
    <w:name w:val="Обычный2"/>
    <w:rsid w:val="008F4751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Courier New" w:hAnsi="Courier New" w:cs="Courier New"/>
      <w:sz w:val="18"/>
      <w:szCs w:val="18"/>
    </w:rPr>
  </w:style>
  <w:style w:type="character" w:customStyle="1" w:styleId="aff4">
    <w:name w:val="Основной текст Знак"/>
    <w:rsid w:val="008F4751"/>
    <w:rPr>
      <w:sz w:val="28"/>
      <w:szCs w:val="24"/>
      <w:lang w:eastAsia="ar-SA"/>
    </w:rPr>
  </w:style>
  <w:style w:type="paragraph" w:customStyle="1" w:styleId="Style6">
    <w:name w:val="Style6"/>
    <w:basedOn w:val="a"/>
    <w:rsid w:val="008F4751"/>
    <w:pPr>
      <w:widowControl w:val="0"/>
      <w:autoSpaceDE w:val="0"/>
      <w:autoSpaceDN w:val="0"/>
      <w:adjustRightInd w:val="0"/>
      <w:spacing w:line="206" w:lineRule="exact"/>
      <w:ind w:hanging="206"/>
    </w:pPr>
    <w:rPr>
      <w:rFonts w:ascii="Trebuchet MS" w:hAnsi="Trebuchet MS"/>
      <w:lang w:eastAsia="ru-RU"/>
    </w:rPr>
  </w:style>
  <w:style w:type="character" w:customStyle="1" w:styleId="FontStyle11">
    <w:name w:val="Font Style11"/>
    <w:rsid w:val="008F4751"/>
    <w:rPr>
      <w:rFonts w:ascii="Cambria" w:hAnsi="Cambria" w:cs="Cambria"/>
      <w:spacing w:val="20"/>
      <w:sz w:val="20"/>
      <w:szCs w:val="20"/>
    </w:rPr>
  </w:style>
  <w:style w:type="character" w:customStyle="1" w:styleId="FontStyle14">
    <w:name w:val="Font Style14"/>
    <w:rsid w:val="008F4751"/>
    <w:rPr>
      <w:rFonts w:ascii="Cambria" w:hAnsi="Cambria" w:cs="Cambria"/>
      <w:b/>
      <w:bCs/>
      <w:i/>
      <w:iCs/>
      <w:sz w:val="14"/>
      <w:szCs w:val="14"/>
    </w:rPr>
  </w:style>
  <w:style w:type="paragraph" w:customStyle="1" w:styleId="tekstob">
    <w:name w:val="tekstob"/>
    <w:basedOn w:val="a"/>
    <w:rsid w:val="008F4751"/>
    <w:pPr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8F4751"/>
    <w:pPr>
      <w:autoSpaceDE w:val="0"/>
      <w:autoSpaceDN w:val="0"/>
      <w:adjustRightInd w:val="0"/>
      <w:spacing w:after="200" w:line="276" w:lineRule="auto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F4751"/>
  </w:style>
  <w:style w:type="paragraph" w:customStyle="1" w:styleId="Style2">
    <w:name w:val="Style2"/>
    <w:basedOn w:val="a"/>
    <w:rsid w:val="008F4751"/>
    <w:pPr>
      <w:widowControl w:val="0"/>
      <w:autoSpaceDE w:val="0"/>
      <w:autoSpaceDN w:val="0"/>
      <w:adjustRightInd w:val="0"/>
      <w:spacing w:line="298" w:lineRule="exact"/>
      <w:ind w:firstLine="955"/>
    </w:pPr>
    <w:rPr>
      <w:rFonts w:ascii="Impact" w:hAnsi="Impact"/>
      <w:lang w:eastAsia="ru-RU"/>
    </w:rPr>
  </w:style>
  <w:style w:type="paragraph" w:styleId="aff5">
    <w:name w:val="No Spacing"/>
    <w:uiPriority w:val="1"/>
    <w:qFormat/>
    <w:rsid w:val="00526573"/>
    <w:rPr>
      <w:sz w:val="22"/>
      <w:szCs w:val="22"/>
      <w:lang w:val="en-US" w:eastAsia="en-US" w:bidi="en-US"/>
    </w:rPr>
  </w:style>
  <w:style w:type="character" w:customStyle="1" w:styleId="FontStyle15">
    <w:name w:val="Font Style15"/>
    <w:rsid w:val="008F4751"/>
    <w:rPr>
      <w:rFonts w:ascii="Corbel" w:hAnsi="Corbel" w:cs="Corbel"/>
      <w:sz w:val="16"/>
      <w:szCs w:val="16"/>
    </w:rPr>
  </w:style>
  <w:style w:type="character" w:customStyle="1" w:styleId="googqs-tidbitgoogqs-tidbit-0">
    <w:name w:val="goog_qs-tidbit goog_qs-tidbit-0"/>
    <w:rsid w:val="008F4751"/>
    <w:rPr>
      <w:rFonts w:ascii="Times New Roman" w:hAnsi="Times New Roman" w:cs="Times New Roman"/>
    </w:rPr>
  </w:style>
  <w:style w:type="paragraph" w:customStyle="1" w:styleId="36">
    <w:name w:val="Обычный3"/>
    <w:rsid w:val="008F4751"/>
    <w:pPr>
      <w:spacing w:after="200" w:line="276" w:lineRule="auto"/>
    </w:pPr>
    <w:rPr>
      <w:sz w:val="22"/>
      <w:szCs w:val="22"/>
    </w:rPr>
  </w:style>
  <w:style w:type="paragraph" w:customStyle="1" w:styleId="18">
    <w:name w:val="Основной текст1"/>
    <w:basedOn w:val="36"/>
    <w:rsid w:val="008F4751"/>
    <w:rPr>
      <w:sz w:val="28"/>
    </w:rPr>
  </w:style>
  <w:style w:type="character" w:customStyle="1" w:styleId="ecattext">
    <w:name w:val="ecattext"/>
    <w:basedOn w:val="a0"/>
    <w:rsid w:val="008F4751"/>
  </w:style>
  <w:style w:type="character" w:styleId="aff6">
    <w:name w:val="line number"/>
    <w:basedOn w:val="a0"/>
    <w:semiHidden/>
    <w:unhideWhenUsed/>
    <w:rsid w:val="008F4751"/>
  </w:style>
  <w:style w:type="paragraph" w:customStyle="1" w:styleId="Style3">
    <w:name w:val="Style3"/>
    <w:basedOn w:val="a"/>
    <w:rsid w:val="008F4751"/>
    <w:pPr>
      <w:widowControl w:val="0"/>
      <w:autoSpaceDE w:val="0"/>
      <w:autoSpaceDN w:val="0"/>
      <w:adjustRightInd w:val="0"/>
      <w:spacing w:line="230" w:lineRule="exact"/>
      <w:ind w:firstLine="528"/>
      <w:jc w:val="both"/>
    </w:pPr>
    <w:rPr>
      <w:rFonts w:ascii="Bookman Old Style" w:hAnsi="Bookman Old Style" w:cs="Bookman Old Style"/>
      <w:lang w:eastAsia="ru-RU"/>
    </w:rPr>
  </w:style>
  <w:style w:type="paragraph" w:customStyle="1" w:styleId="ConsPlusNonformat">
    <w:name w:val="ConsPlusNonformat"/>
    <w:rsid w:val="008F4751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90">
    <w:name w:val="Заголовок 9 Знак"/>
    <w:aliases w:val=" Знак Знак"/>
    <w:basedOn w:val="a0"/>
    <w:link w:val="9"/>
    <w:uiPriority w:val="9"/>
    <w:rsid w:val="0052657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apple-style-span">
    <w:name w:val="apple-style-span"/>
    <w:basedOn w:val="a0"/>
    <w:rsid w:val="008F4751"/>
  </w:style>
  <w:style w:type="paragraph" w:customStyle="1" w:styleId="ConsPlusTitle">
    <w:name w:val="ConsPlusTitle"/>
    <w:rsid w:val="008F4751"/>
    <w:pPr>
      <w:autoSpaceDE w:val="0"/>
      <w:autoSpaceDN w:val="0"/>
      <w:adjustRightInd w:val="0"/>
      <w:spacing w:after="200" w:line="276" w:lineRule="auto"/>
    </w:pPr>
    <w:rPr>
      <w:rFonts w:ascii="Arial" w:hAnsi="Arial" w:cs="Arial"/>
      <w:b/>
      <w:bCs/>
      <w:sz w:val="22"/>
      <w:szCs w:val="22"/>
    </w:rPr>
  </w:style>
  <w:style w:type="paragraph" w:customStyle="1" w:styleId="ListParagraph1">
    <w:name w:val="List Paragraph1"/>
    <w:basedOn w:val="a"/>
    <w:rsid w:val="008F4751"/>
    <w:pPr>
      <w:ind w:left="708"/>
      <w:jc w:val="both"/>
    </w:pPr>
    <w:rPr>
      <w:rFonts w:ascii="Arial" w:hAnsi="Arial" w:cs="Arial"/>
      <w:lang w:eastAsia="ru-RU"/>
    </w:rPr>
  </w:style>
  <w:style w:type="paragraph" w:styleId="aff7">
    <w:name w:val="footnote text"/>
    <w:basedOn w:val="a"/>
    <w:semiHidden/>
    <w:rsid w:val="008F4751"/>
    <w:rPr>
      <w:rFonts w:ascii="Arial" w:hAnsi="Arial"/>
      <w:sz w:val="20"/>
      <w:szCs w:val="20"/>
      <w:lang w:eastAsia="ru-RU"/>
    </w:rPr>
  </w:style>
  <w:style w:type="character" w:styleId="aff8">
    <w:name w:val="footnote reference"/>
    <w:semiHidden/>
    <w:rsid w:val="00D40F77"/>
    <w:rPr>
      <w:rFonts w:ascii="Arial" w:hAnsi="Arial"/>
      <w:sz w:val="26"/>
      <w:szCs w:val="26"/>
      <w:vertAlign w:val="superscript"/>
    </w:rPr>
  </w:style>
  <w:style w:type="paragraph" w:styleId="aff9">
    <w:name w:val="endnote text"/>
    <w:basedOn w:val="a"/>
    <w:link w:val="affa"/>
    <w:uiPriority w:val="99"/>
    <w:semiHidden/>
    <w:unhideWhenUsed/>
    <w:rsid w:val="00337F41"/>
    <w:rPr>
      <w:sz w:val="20"/>
      <w:szCs w:val="20"/>
    </w:rPr>
  </w:style>
  <w:style w:type="character" w:customStyle="1" w:styleId="c1">
    <w:name w:val="c1"/>
    <w:rsid w:val="008F4751"/>
    <w:rPr>
      <w:color w:val="0000FF"/>
    </w:rPr>
  </w:style>
  <w:style w:type="character" w:customStyle="1" w:styleId="affb">
    <w:name w:val="основной Знак"/>
    <w:locked/>
    <w:rsid w:val="008F4751"/>
    <w:rPr>
      <w:rFonts w:ascii="Arial" w:hAnsi="Arial"/>
      <w:lang w:bidi="ar-SA"/>
    </w:rPr>
  </w:style>
  <w:style w:type="paragraph" w:customStyle="1" w:styleId="affc">
    <w:name w:val="основной"/>
    <w:basedOn w:val="a"/>
    <w:rsid w:val="008F4751"/>
    <w:rPr>
      <w:rFonts w:ascii="Arial" w:hAnsi="Arial"/>
      <w:sz w:val="20"/>
      <w:szCs w:val="20"/>
    </w:rPr>
  </w:style>
  <w:style w:type="character" w:customStyle="1" w:styleId="27">
    <w:name w:val="Основной текст2"/>
    <w:rsid w:val="008F4751"/>
    <w:rPr>
      <w:rFonts w:ascii="Arial" w:hAnsi="Arial"/>
      <w:spacing w:val="0"/>
      <w:sz w:val="20"/>
    </w:rPr>
  </w:style>
  <w:style w:type="paragraph" w:customStyle="1" w:styleId="affd">
    <w:name w:val="табл"/>
    <w:basedOn w:val="affc"/>
    <w:rsid w:val="008F4751"/>
    <w:pPr>
      <w:spacing w:after="0"/>
    </w:pPr>
    <w:rPr>
      <w:rFonts w:cs="Arial"/>
      <w:lang w:val="ru-RU" w:eastAsia="ru-RU"/>
    </w:rPr>
  </w:style>
  <w:style w:type="paragraph" w:customStyle="1" w:styleId="affe">
    <w:name w:val="табл цен"/>
    <w:basedOn w:val="affd"/>
    <w:rsid w:val="008F4751"/>
    <w:pPr>
      <w:jc w:val="center"/>
    </w:pPr>
  </w:style>
  <w:style w:type="character" w:customStyle="1" w:styleId="affa">
    <w:name w:val="Текст концевой сноски Знак"/>
    <w:basedOn w:val="a0"/>
    <w:link w:val="aff9"/>
    <w:uiPriority w:val="99"/>
    <w:semiHidden/>
    <w:rsid w:val="00337F41"/>
    <w:rPr>
      <w:lang w:eastAsia="ar-SA"/>
    </w:rPr>
  </w:style>
  <w:style w:type="character" w:styleId="afff">
    <w:name w:val="endnote reference"/>
    <w:basedOn w:val="a0"/>
    <w:uiPriority w:val="99"/>
    <w:semiHidden/>
    <w:unhideWhenUsed/>
    <w:rsid w:val="00337F41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52657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2657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573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526573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rsid w:val="00526573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526573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526573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526573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af9">
    <w:name w:val="Название Знак"/>
    <w:basedOn w:val="a0"/>
    <w:link w:val="af8"/>
    <w:uiPriority w:val="10"/>
    <w:rsid w:val="00526573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ff0">
    <w:name w:val="Subtitle"/>
    <w:basedOn w:val="a"/>
    <w:next w:val="a"/>
    <w:link w:val="afff1"/>
    <w:uiPriority w:val="11"/>
    <w:qFormat/>
    <w:rsid w:val="00526573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f1">
    <w:name w:val="Подзаголовок Знак"/>
    <w:basedOn w:val="a0"/>
    <w:link w:val="afff0"/>
    <w:uiPriority w:val="11"/>
    <w:rsid w:val="00526573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28">
    <w:name w:val="Quote"/>
    <w:basedOn w:val="a"/>
    <w:next w:val="a"/>
    <w:link w:val="29"/>
    <w:uiPriority w:val="29"/>
    <w:qFormat/>
    <w:rsid w:val="00526573"/>
    <w:rPr>
      <w:i/>
      <w:iCs/>
      <w:color w:val="000000"/>
    </w:rPr>
  </w:style>
  <w:style w:type="character" w:customStyle="1" w:styleId="29">
    <w:name w:val="Цитата 2 Знак"/>
    <w:basedOn w:val="a0"/>
    <w:link w:val="28"/>
    <w:uiPriority w:val="29"/>
    <w:rsid w:val="00526573"/>
    <w:rPr>
      <w:i/>
      <w:iCs/>
      <w:color w:val="000000"/>
    </w:rPr>
  </w:style>
  <w:style w:type="paragraph" w:styleId="afff2">
    <w:name w:val="Intense Quote"/>
    <w:basedOn w:val="a"/>
    <w:next w:val="a"/>
    <w:link w:val="afff3"/>
    <w:uiPriority w:val="30"/>
    <w:qFormat/>
    <w:rsid w:val="00526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f3">
    <w:name w:val="Выделенная цитата Знак"/>
    <w:basedOn w:val="a0"/>
    <w:link w:val="afff2"/>
    <w:uiPriority w:val="30"/>
    <w:rsid w:val="00526573"/>
    <w:rPr>
      <w:b/>
      <w:bCs/>
      <w:i/>
      <w:iCs/>
      <w:color w:val="4F81BD"/>
    </w:rPr>
  </w:style>
  <w:style w:type="character" w:styleId="afff4">
    <w:name w:val="Subtle Emphasis"/>
    <w:basedOn w:val="a0"/>
    <w:uiPriority w:val="19"/>
    <w:qFormat/>
    <w:rsid w:val="00526573"/>
    <w:rPr>
      <w:i/>
      <w:iCs/>
      <w:color w:val="808080"/>
    </w:rPr>
  </w:style>
  <w:style w:type="character" w:styleId="afff5">
    <w:name w:val="Intense Emphasis"/>
    <w:basedOn w:val="a0"/>
    <w:uiPriority w:val="21"/>
    <w:qFormat/>
    <w:rsid w:val="00526573"/>
    <w:rPr>
      <w:b/>
      <w:bCs/>
      <w:i/>
      <w:iCs/>
      <w:color w:val="4F81BD"/>
    </w:rPr>
  </w:style>
  <w:style w:type="character" w:styleId="afff6">
    <w:name w:val="Subtle Reference"/>
    <w:basedOn w:val="a0"/>
    <w:uiPriority w:val="31"/>
    <w:qFormat/>
    <w:rsid w:val="00526573"/>
    <w:rPr>
      <w:smallCaps/>
      <w:color w:val="C0504D"/>
      <w:u w:val="single"/>
    </w:rPr>
  </w:style>
  <w:style w:type="character" w:styleId="afff7">
    <w:name w:val="Intense Reference"/>
    <w:basedOn w:val="a0"/>
    <w:uiPriority w:val="32"/>
    <w:qFormat/>
    <w:rsid w:val="00526573"/>
    <w:rPr>
      <w:b/>
      <w:bCs/>
      <w:smallCaps/>
      <w:color w:val="C0504D"/>
      <w:spacing w:val="5"/>
      <w:u w:val="single"/>
    </w:rPr>
  </w:style>
  <w:style w:type="character" w:styleId="afff8">
    <w:name w:val="Book Title"/>
    <w:basedOn w:val="a0"/>
    <w:uiPriority w:val="33"/>
    <w:qFormat/>
    <w:rsid w:val="00526573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9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header" Target="header10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6A20E2-81AE-4178-9899-D1DEE49D0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35</Pages>
  <Words>13187</Words>
  <Characters>75168</Characters>
  <Application>Microsoft Office Word</Application>
  <DocSecurity>0</DocSecurity>
  <Lines>626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88179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Томохова И.Н.</dc:creator>
  <cp:lastModifiedBy>Петрова Ольга Александровна</cp:lastModifiedBy>
  <cp:revision>6</cp:revision>
  <cp:lastPrinted>2014-11-14T09:05:00Z</cp:lastPrinted>
  <dcterms:created xsi:type="dcterms:W3CDTF">2014-11-23T18:38:00Z</dcterms:created>
  <dcterms:modified xsi:type="dcterms:W3CDTF">2016-12-15T07:35:00Z</dcterms:modified>
</cp:coreProperties>
</file>